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8B"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МИНИСТЕРСТВО ОБРАЗОВАНИЯ И НАУКИ РЕСПУБЛИКИ ТАТАРСТАН</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 xml:space="preserve">ГОСУДАРСТВЕННОЕ АВТОНОМНОЕ ПРОФЕССИОНАЛЬНОЕ УЧРЕЖДЕНИЕ </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4446" w:rsidRPr="00D25C86" w:rsidTr="00784446">
        <w:tc>
          <w:tcPr>
            <w:tcW w:w="4672" w:type="dxa"/>
          </w:tcPr>
          <w:p w:rsidR="00784446" w:rsidRPr="00D25C86" w:rsidRDefault="00784446" w:rsidP="00784446">
            <w:pPr>
              <w:jc w:val="center"/>
              <w:rPr>
                <w:rFonts w:ascii="Times New Roman" w:hAnsi="Times New Roman" w:cs="Times New Roman"/>
                <w:sz w:val="24"/>
              </w:rPr>
            </w:pPr>
          </w:p>
        </w:tc>
        <w:tc>
          <w:tcPr>
            <w:tcW w:w="4673" w:type="dxa"/>
          </w:tcPr>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«УТВЕРЖДАЮ»</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Директор ГАПОУ «Мензелинский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 xml:space="preserve"> _____________________</w:t>
            </w:r>
            <w:r w:rsidR="00B43D5E">
              <w:rPr>
                <w:rFonts w:ascii="Times New Roman" w:hAnsi="Times New Roman" w:cs="Times New Roman"/>
                <w:sz w:val="24"/>
              </w:rPr>
              <w:t>Г.С. Халиуллина</w:t>
            </w:r>
          </w:p>
          <w:p w:rsidR="00784446" w:rsidRPr="00D25C86" w:rsidRDefault="00784446" w:rsidP="00784446">
            <w:pPr>
              <w:rPr>
                <w:rFonts w:ascii="Times New Roman" w:hAnsi="Times New Roman" w:cs="Times New Roman"/>
                <w:sz w:val="24"/>
              </w:rPr>
            </w:pPr>
          </w:p>
          <w:p w:rsidR="00784446" w:rsidRPr="00D25C86" w:rsidRDefault="00784446" w:rsidP="00413EB9">
            <w:pPr>
              <w:rPr>
                <w:rFonts w:ascii="Times New Roman" w:hAnsi="Times New Roman" w:cs="Times New Roman"/>
                <w:sz w:val="24"/>
              </w:rPr>
            </w:pPr>
            <w:r w:rsidRPr="00D25C86">
              <w:rPr>
                <w:rFonts w:ascii="Times New Roman" w:hAnsi="Times New Roman" w:cs="Times New Roman"/>
                <w:sz w:val="24"/>
              </w:rPr>
              <w:t>«______»____________202</w:t>
            </w:r>
            <w:r w:rsidR="00413EB9">
              <w:rPr>
                <w:rFonts w:ascii="Times New Roman" w:hAnsi="Times New Roman" w:cs="Times New Roman"/>
                <w:sz w:val="24"/>
              </w:rPr>
              <w:t>6</w:t>
            </w:r>
            <w:r w:rsidRPr="00D25C86">
              <w:rPr>
                <w:rFonts w:ascii="Times New Roman" w:hAnsi="Times New Roman" w:cs="Times New Roman"/>
                <w:sz w:val="24"/>
              </w:rPr>
              <w:t xml:space="preserve"> г.</w:t>
            </w:r>
          </w:p>
        </w:tc>
      </w:tr>
    </w:tbl>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ОТЧЕТ</w:t>
      </w: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 xml:space="preserve">ПО ИТОГАМ САМООБСЛЕДОВАНИЯ </w:t>
      </w:r>
    </w:p>
    <w:p w:rsidR="00784446" w:rsidRPr="00D25C8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ГОСУДАРСТВЕННОГО АВТОНОМНОГО</w:t>
      </w:r>
      <w:r w:rsidR="003D5E25" w:rsidRPr="00D25C86">
        <w:rPr>
          <w:rFonts w:ascii="Times New Roman" w:hAnsi="Times New Roman" w:cs="Times New Roman"/>
          <w:b/>
          <w:sz w:val="24"/>
        </w:rPr>
        <w:t xml:space="preserve"> ПРОФЕССИОНАЛЬН</w:t>
      </w:r>
      <w:r w:rsidRPr="00D25C86">
        <w:rPr>
          <w:rFonts w:ascii="Times New Roman" w:hAnsi="Times New Roman" w:cs="Times New Roman"/>
          <w:b/>
          <w:sz w:val="24"/>
        </w:rPr>
        <w:t xml:space="preserve">ОГО УЧРЕЖДЕНИЯ </w:t>
      </w:r>
    </w:p>
    <w:p w:rsidR="0078444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«МЕНЗЕЛИНСКИЙ ПЕДАГОГИЧЕСКИЙ КОЛЛЕДЖ ИМЕНИ МУСЫ ДЖАЛИЛЯ»</w:t>
      </w:r>
    </w:p>
    <w:p w:rsidR="00413EB9" w:rsidRPr="00D25C86" w:rsidRDefault="00413EB9" w:rsidP="00784446">
      <w:pPr>
        <w:spacing w:line="276" w:lineRule="auto"/>
        <w:jc w:val="center"/>
        <w:rPr>
          <w:rFonts w:ascii="Times New Roman" w:hAnsi="Times New Roman" w:cs="Times New Roman"/>
          <w:b/>
          <w:sz w:val="24"/>
        </w:rPr>
      </w:pPr>
      <w:r>
        <w:rPr>
          <w:rFonts w:ascii="Times New Roman" w:hAnsi="Times New Roman" w:cs="Times New Roman"/>
          <w:b/>
          <w:sz w:val="24"/>
        </w:rPr>
        <w:t>ЗА 2025 ГОД</w:t>
      </w: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1745FC" w:rsidRPr="00D25C86" w:rsidRDefault="001745FC"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413EB9" w:rsidP="00413EB9">
      <w:pPr>
        <w:rPr>
          <w:rFonts w:ascii="Times New Roman" w:hAnsi="Times New Roman" w:cs="Times New Roman"/>
          <w:sz w:val="24"/>
        </w:rPr>
      </w:pPr>
      <w:r>
        <w:rPr>
          <w:rFonts w:ascii="Times New Roman" w:hAnsi="Times New Roman" w:cs="Times New Roman"/>
          <w:sz w:val="24"/>
        </w:rPr>
        <w:t xml:space="preserve">                                                            </w:t>
      </w:r>
      <w:r w:rsidR="00784446" w:rsidRPr="00D25C86">
        <w:rPr>
          <w:rFonts w:ascii="Times New Roman" w:hAnsi="Times New Roman" w:cs="Times New Roman"/>
          <w:sz w:val="24"/>
        </w:rPr>
        <w:t>Мензелинск,202</w:t>
      </w:r>
      <w:r>
        <w:rPr>
          <w:rFonts w:ascii="Times New Roman" w:hAnsi="Times New Roman" w:cs="Times New Roman"/>
          <w:sz w:val="24"/>
        </w:rPr>
        <w:t>6</w:t>
      </w:r>
    </w:p>
    <w:p w:rsidR="007F59E2" w:rsidRPr="00D25C86" w:rsidRDefault="007F59E2" w:rsidP="00FE1043">
      <w:pPr>
        <w:pStyle w:val="Default"/>
        <w:jc w:val="center"/>
        <w:rPr>
          <w:b/>
          <w:bCs/>
          <w:color w:val="auto"/>
          <w:sz w:val="28"/>
          <w:szCs w:val="28"/>
        </w:rPr>
      </w:pPr>
      <w:r w:rsidRPr="00D25C86">
        <w:rPr>
          <w:b/>
          <w:bCs/>
          <w:color w:val="auto"/>
          <w:sz w:val="28"/>
          <w:szCs w:val="28"/>
        </w:rPr>
        <w:lastRenderedPageBreak/>
        <w:t>ОГЛАВ</w:t>
      </w:r>
      <w:r w:rsidR="00FE1043" w:rsidRPr="00D25C86">
        <w:rPr>
          <w:b/>
          <w:bCs/>
          <w:color w:val="auto"/>
          <w:sz w:val="28"/>
          <w:szCs w:val="28"/>
        </w:rPr>
        <w:t>ЛЕНИE</w:t>
      </w:r>
    </w:p>
    <w:tbl>
      <w:tblPr>
        <w:tblStyle w:val="a3"/>
        <w:tblW w:w="9918" w:type="dxa"/>
        <w:tblLook w:val="04A0" w:firstRow="1" w:lastRow="0" w:firstColumn="1" w:lastColumn="0" w:noHBand="0" w:noVBand="1"/>
      </w:tblPr>
      <w:tblGrid>
        <w:gridCol w:w="846"/>
        <w:gridCol w:w="8363"/>
        <w:gridCol w:w="709"/>
      </w:tblGrid>
      <w:tr w:rsidR="007F59E2" w:rsidRPr="00D25C86" w:rsidTr="00FE1043">
        <w:tc>
          <w:tcPr>
            <w:tcW w:w="9209" w:type="dxa"/>
            <w:gridSpan w:val="2"/>
          </w:tcPr>
          <w:p w:rsidR="007F59E2" w:rsidRPr="00D25C86" w:rsidRDefault="007F59E2" w:rsidP="007F59E2">
            <w:pPr>
              <w:pStyle w:val="Default"/>
              <w:rPr>
                <w:color w:val="auto"/>
              </w:rPr>
            </w:pPr>
            <w:r w:rsidRPr="00D25C86">
              <w:rPr>
                <w:b/>
                <w:bCs/>
                <w:color w:val="auto"/>
              </w:rPr>
              <w:t>ВВЕДЕНИЕ</w:t>
            </w:r>
          </w:p>
        </w:tc>
        <w:tc>
          <w:tcPr>
            <w:tcW w:w="709" w:type="dxa"/>
          </w:tcPr>
          <w:p w:rsidR="007F59E2" w:rsidRPr="00D25C86" w:rsidRDefault="005517E2" w:rsidP="007F59E2">
            <w:pPr>
              <w:pStyle w:val="Default"/>
              <w:jc w:val="center"/>
              <w:rPr>
                <w:color w:val="auto"/>
              </w:rPr>
            </w:pPr>
            <w:r w:rsidRPr="00D25C86">
              <w:rPr>
                <w:color w:val="auto"/>
              </w:rPr>
              <w:t>3</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w:t>
            </w:r>
          </w:p>
        </w:tc>
        <w:tc>
          <w:tcPr>
            <w:tcW w:w="8363" w:type="dxa"/>
          </w:tcPr>
          <w:p w:rsidR="007F59E2" w:rsidRPr="00D25C86" w:rsidRDefault="007F59E2" w:rsidP="007F59E2">
            <w:pPr>
              <w:pStyle w:val="Default"/>
              <w:rPr>
                <w:color w:val="auto"/>
                <w:sz w:val="22"/>
              </w:rPr>
            </w:pPr>
            <w:r w:rsidRPr="00D25C86">
              <w:rPr>
                <w:b/>
                <w:bCs/>
                <w:color w:val="auto"/>
                <w:sz w:val="22"/>
              </w:rPr>
              <w:t xml:space="preserve">ОРГАНИЗАЦИОННО – ПРАВОВОЕ ОБЕСПЕЧЕНИЕ ОБРАЗОВАТЕЛЬНОЙ ДЕЯТЕЛЬНОСТИ </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1. 1</w:t>
            </w:r>
          </w:p>
        </w:tc>
        <w:tc>
          <w:tcPr>
            <w:tcW w:w="8363" w:type="dxa"/>
          </w:tcPr>
          <w:p w:rsidR="007F59E2" w:rsidRPr="00D25C86" w:rsidRDefault="007F59E2" w:rsidP="007F59E2">
            <w:pPr>
              <w:pStyle w:val="Default"/>
              <w:rPr>
                <w:color w:val="auto"/>
              </w:rPr>
            </w:pPr>
            <w:r w:rsidRPr="00D25C86">
              <w:rPr>
                <w:color w:val="auto"/>
              </w:rPr>
              <w:t>Общие положения</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1.2</w:t>
            </w:r>
          </w:p>
        </w:tc>
        <w:tc>
          <w:tcPr>
            <w:tcW w:w="8363" w:type="dxa"/>
          </w:tcPr>
          <w:p w:rsidR="007F59E2" w:rsidRPr="00D25C86" w:rsidRDefault="007F59E2" w:rsidP="007F59E2">
            <w:pPr>
              <w:pStyle w:val="Default"/>
              <w:rPr>
                <w:color w:val="auto"/>
              </w:rPr>
            </w:pPr>
            <w:r w:rsidRPr="00D25C86">
              <w:rPr>
                <w:color w:val="auto"/>
              </w:rPr>
              <w:t>Нормативно – правовое обеспечение образовательной деятельности Колледжа</w:t>
            </w:r>
          </w:p>
        </w:tc>
        <w:tc>
          <w:tcPr>
            <w:tcW w:w="709" w:type="dxa"/>
          </w:tcPr>
          <w:p w:rsidR="007F59E2" w:rsidRPr="00D25C86" w:rsidRDefault="005517E2" w:rsidP="007F59E2">
            <w:pPr>
              <w:pStyle w:val="Default"/>
              <w:jc w:val="center"/>
              <w:rPr>
                <w:color w:val="auto"/>
              </w:rPr>
            </w:pPr>
            <w:r w:rsidRPr="00D25C86">
              <w:rPr>
                <w:color w:val="auto"/>
              </w:rPr>
              <w:t>5</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1.3</w:t>
            </w:r>
          </w:p>
        </w:tc>
        <w:tc>
          <w:tcPr>
            <w:tcW w:w="8363" w:type="dxa"/>
          </w:tcPr>
          <w:p w:rsidR="007F59E2" w:rsidRPr="00D25C86" w:rsidRDefault="007F59E2" w:rsidP="007F59E2">
            <w:pPr>
              <w:pStyle w:val="Default"/>
              <w:rPr>
                <w:color w:val="auto"/>
              </w:rPr>
            </w:pPr>
            <w:r w:rsidRPr="00D25C86">
              <w:rPr>
                <w:color w:val="auto"/>
              </w:rPr>
              <w:t>Система управления Колледжем</w:t>
            </w:r>
          </w:p>
        </w:tc>
        <w:tc>
          <w:tcPr>
            <w:tcW w:w="709" w:type="dxa"/>
          </w:tcPr>
          <w:p w:rsidR="007F59E2" w:rsidRPr="00D25C86" w:rsidRDefault="005517E2" w:rsidP="007F59E2">
            <w:pPr>
              <w:pStyle w:val="Default"/>
              <w:jc w:val="center"/>
              <w:rPr>
                <w:color w:val="auto"/>
              </w:rPr>
            </w:pPr>
            <w:r w:rsidRPr="00D25C86">
              <w:rPr>
                <w:color w:val="auto"/>
              </w:rPr>
              <w:t>6</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w:t>
            </w:r>
          </w:p>
        </w:tc>
        <w:tc>
          <w:tcPr>
            <w:tcW w:w="8363" w:type="dxa"/>
          </w:tcPr>
          <w:p w:rsidR="007F59E2" w:rsidRPr="00D25C86" w:rsidRDefault="007F59E2" w:rsidP="007F59E2">
            <w:pPr>
              <w:pStyle w:val="Default"/>
              <w:rPr>
                <w:color w:val="auto"/>
                <w:sz w:val="22"/>
              </w:rPr>
            </w:pPr>
            <w:r w:rsidRPr="00D25C86">
              <w:rPr>
                <w:b/>
                <w:bCs/>
                <w:color w:val="auto"/>
                <w:sz w:val="22"/>
              </w:rPr>
              <w:t xml:space="preserve">СОДЕРЖАНИЕ И КАЧЕСТВО ПОДГОТОВКИ СПЕЦИАЛИСТОВ </w:t>
            </w:r>
          </w:p>
        </w:tc>
        <w:tc>
          <w:tcPr>
            <w:tcW w:w="709" w:type="dxa"/>
          </w:tcPr>
          <w:p w:rsidR="007F59E2" w:rsidRPr="00D25C86" w:rsidRDefault="005517E2" w:rsidP="007F59E2">
            <w:pPr>
              <w:pStyle w:val="Default"/>
              <w:jc w:val="center"/>
              <w:rPr>
                <w:color w:val="auto"/>
              </w:rPr>
            </w:pPr>
            <w:r w:rsidRPr="00D25C86">
              <w:rPr>
                <w:color w:val="auto"/>
              </w:rPr>
              <w:t>8</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2.1</w:t>
            </w:r>
          </w:p>
        </w:tc>
        <w:tc>
          <w:tcPr>
            <w:tcW w:w="8363" w:type="dxa"/>
          </w:tcPr>
          <w:p w:rsidR="007F59E2" w:rsidRPr="00D25C86" w:rsidRDefault="007F59E2" w:rsidP="007F59E2">
            <w:pPr>
              <w:pStyle w:val="Default"/>
              <w:rPr>
                <w:color w:val="auto"/>
              </w:rPr>
            </w:pPr>
            <w:r w:rsidRPr="00D25C86">
              <w:rPr>
                <w:color w:val="auto"/>
              </w:rPr>
              <w:t>Организация учебного процесса</w:t>
            </w:r>
          </w:p>
        </w:tc>
        <w:tc>
          <w:tcPr>
            <w:tcW w:w="709" w:type="dxa"/>
          </w:tcPr>
          <w:p w:rsidR="007F59E2" w:rsidRPr="00D25C86" w:rsidRDefault="005517E2" w:rsidP="007F59E2">
            <w:pPr>
              <w:pStyle w:val="Default"/>
              <w:jc w:val="center"/>
              <w:rPr>
                <w:color w:val="auto"/>
              </w:rPr>
            </w:pPr>
            <w:r w:rsidRPr="00D25C86">
              <w:rPr>
                <w:color w:val="auto"/>
              </w:rPr>
              <w:t>8</w:t>
            </w:r>
          </w:p>
        </w:tc>
      </w:tr>
      <w:tr w:rsidR="00CB733F" w:rsidRPr="00D25C86" w:rsidTr="00FE1043">
        <w:tc>
          <w:tcPr>
            <w:tcW w:w="846" w:type="dxa"/>
          </w:tcPr>
          <w:p w:rsidR="00CB733F" w:rsidRPr="00D25C86" w:rsidRDefault="00CB733F" w:rsidP="00491693">
            <w:pPr>
              <w:pStyle w:val="Default"/>
              <w:jc w:val="center"/>
              <w:rPr>
                <w:color w:val="auto"/>
              </w:rPr>
            </w:pPr>
            <w:r w:rsidRPr="00D25C86">
              <w:rPr>
                <w:rFonts w:eastAsiaTheme="minorEastAsia"/>
                <w:color w:val="auto"/>
                <w:lang w:eastAsia="ru-RU"/>
              </w:rPr>
              <w:t>2.1.1</w:t>
            </w:r>
          </w:p>
        </w:tc>
        <w:tc>
          <w:tcPr>
            <w:tcW w:w="8363" w:type="dxa"/>
          </w:tcPr>
          <w:p w:rsidR="00CB733F" w:rsidRPr="00D25C86" w:rsidRDefault="00CB733F" w:rsidP="00491693">
            <w:pPr>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Структура и содержание образовательных программ по аккредитованным специальностям и направлениям</w:t>
            </w:r>
          </w:p>
        </w:tc>
        <w:tc>
          <w:tcPr>
            <w:tcW w:w="709" w:type="dxa"/>
          </w:tcPr>
          <w:p w:rsidR="00CB733F" w:rsidRPr="00D25C86" w:rsidRDefault="00CB733F" w:rsidP="007F59E2">
            <w:pPr>
              <w:pStyle w:val="Default"/>
              <w:jc w:val="center"/>
              <w:rPr>
                <w:color w:val="auto"/>
              </w:rPr>
            </w:pPr>
            <w:r w:rsidRPr="00D25C86">
              <w:rPr>
                <w:color w:val="auto"/>
              </w:rPr>
              <w:t>9</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2.1.2</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Организация учебного процесса</w:t>
            </w:r>
          </w:p>
        </w:tc>
        <w:tc>
          <w:tcPr>
            <w:tcW w:w="709" w:type="dxa"/>
          </w:tcPr>
          <w:p w:rsidR="00CB733F" w:rsidRPr="00D25C86" w:rsidRDefault="00CB733F" w:rsidP="007F59E2">
            <w:pPr>
              <w:pStyle w:val="Default"/>
              <w:jc w:val="center"/>
              <w:rPr>
                <w:color w:val="auto"/>
              </w:rPr>
            </w:pPr>
            <w:r w:rsidRPr="00D25C86">
              <w:rPr>
                <w:color w:val="auto"/>
              </w:rPr>
              <w:t>11</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2.1.3</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Итоговая аттестация</w:t>
            </w:r>
          </w:p>
        </w:tc>
        <w:tc>
          <w:tcPr>
            <w:tcW w:w="709" w:type="dxa"/>
          </w:tcPr>
          <w:p w:rsidR="00CB733F" w:rsidRPr="00D25C86" w:rsidRDefault="00CB733F" w:rsidP="001D62E5">
            <w:pPr>
              <w:pStyle w:val="Default"/>
              <w:jc w:val="center"/>
              <w:rPr>
                <w:color w:val="auto"/>
              </w:rPr>
            </w:pPr>
            <w:r w:rsidRPr="00D25C86">
              <w:rPr>
                <w:color w:val="auto"/>
              </w:rPr>
              <w:t>1</w:t>
            </w:r>
            <w:r w:rsidR="001D62E5">
              <w:rPr>
                <w:color w:val="auto"/>
              </w:rPr>
              <w:t>1</w:t>
            </w:r>
          </w:p>
        </w:tc>
      </w:tr>
      <w:tr w:rsidR="00CB733F" w:rsidRPr="00D25C86" w:rsidTr="00FE1043">
        <w:trPr>
          <w:trHeight w:val="405"/>
        </w:trPr>
        <w:tc>
          <w:tcPr>
            <w:tcW w:w="846" w:type="dxa"/>
          </w:tcPr>
          <w:p w:rsidR="00CB733F" w:rsidRPr="00D25C86" w:rsidRDefault="00CB733F" w:rsidP="00491693">
            <w:pPr>
              <w:pStyle w:val="Default"/>
              <w:jc w:val="center"/>
              <w:rPr>
                <w:rFonts w:eastAsiaTheme="minorEastAsia"/>
                <w:color w:val="auto"/>
                <w:lang w:eastAsia="ru-RU"/>
              </w:rPr>
            </w:pPr>
            <w:r w:rsidRPr="00D25C86">
              <w:rPr>
                <w:color w:val="auto"/>
              </w:rPr>
              <w:t>2.1.4</w:t>
            </w:r>
          </w:p>
        </w:tc>
        <w:tc>
          <w:tcPr>
            <w:tcW w:w="8363" w:type="dxa"/>
          </w:tcPr>
          <w:p w:rsidR="00CB733F" w:rsidRPr="00D25C86" w:rsidRDefault="005C0A43" w:rsidP="00491693">
            <w:pPr>
              <w:rPr>
                <w:rFonts w:ascii="Times New Roman" w:hAnsi="Times New Roman" w:cs="Times New Roman"/>
                <w:sz w:val="24"/>
                <w:szCs w:val="24"/>
              </w:rPr>
            </w:pPr>
            <w:r w:rsidRPr="00D25C86">
              <w:rPr>
                <w:rFonts w:ascii="Times New Roman" w:hAnsi="Times New Roman" w:cs="Times New Roman"/>
                <w:sz w:val="24"/>
                <w:szCs w:val="24"/>
              </w:rPr>
              <w:t>Чемпионатное движение по профессиональному мастерству «Профессионалы»</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3</w:t>
            </w:r>
          </w:p>
        </w:tc>
      </w:tr>
      <w:tr w:rsidR="00CB733F" w:rsidRPr="00D25C86" w:rsidTr="00FE1043">
        <w:trPr>
          <w:trHeight w:val="405"/>
        </w:trPr>
        <w:tc>
          <w:tcPr>
            <w:tcW w:w="846" w:type="dxa"/>
          </w:tcPr>
          <w:p w:rsidR="00CB733F" w:rsidRPr="00D25C86" w:rsidRDefault="00CB733F" w:rsidP="00491693">
            <w:pPr>
              <w:pStyle w:val="Default"/>
              <w:jc w:val="center"/>
              <w:rPr>
                <w:color w:val="auto"/>
              </w:rPr>
            </w:pPr>
            <w:r w:rsidRPr="00D25C86">
              <w:rPr>
                <w:rFonts w:eastAsia="Times New Roman"/>
                <w:color w:val="auto"/>
                <w:lang w:eastAsia="ru-RU"/>
              </w:rPr>
              <w:t>2.1.5</w:t>
            </w:r>
          </w:p>
        </w:tc>
        <w:tc>
          <w:tcPr>
            <w:tcW w:w="8363" w:type="dxa"/>
          </w:tcPr>
          <w:p w:rsidR="00CB733F" w:rsidRPr="00D25C86" w:rsidRDefault="00CB733F" w:rsidP="00491693">
            <w:pPr>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Реализация инклюзивного образования в колледже</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2.2</w:t>
            </w:r>
          </w:p>
        </w:tc>
        <w:tc>
          <w:tcPr>
            <w:tcW w:w="8363" w:type="dxa"/>
          </w:tcPr>
          <w:p w:rsidR="007F59E2" w:rsidRPr="00D25C86" w:rsidRDefault="007F59E2" w:rsidP="002261BC">
            <w:pPr>
              <w:pStyle w:val="Default"/>
              <w:rPr>
                <w:color w:val="auto"/>
              </w:rPr>
            </w:pPr>
            <w:r w:rsidRPr="00D25C86">
              <w:rPr>
                <w:color w:val="auto"/>
              </w:rPr>
              <w:t xml:space="preserve">Обеспечение </w:t>
            </w:r>
            <w:r w:rsidR="002261BC" w:rsidRPr="00D25C86">
              <w:rPr>
                <w:color w:val="auto"/>
              </w:rPr>
              <w:t>механизма социального партнертсва, организация производственного обучения</w:t>
            </w:r>
          </w:p>
        </w:tc>
        <w:tc>
          <w:tcPr>
            <w:tcW w:w="709" w:type="dxa"/>
          </w:tcPr>
          <w:p w:rsidR="007F59E2" w:rsidRPr="00D25C86" w:rsidRDefault="005517E2" w:rsidP="00B63CE6">
            <w:pPr>
              <w:pStyle w:val="Default"/>
              <w:jc w:val="center"/>
              <w:rPr>
                <w:color w:val="auto"/>
              </w:rPr>
            </w:pPr>
            <w:r w:rsidRPr="00D25C86">
              <w:rPr>
                <w:color w:val="auto"/>
              </w:rPr>
              <w:t>1</w:t>
            </w:r>
            <w:r w:rsidR="00B63CE6">
              <w:rPr>
                <w:color w:val="auto"/>
              </w:rPr>
              <w:t>5</w:t>
            </w:r>
          </w:p>
        </w:tc>
      </w:tr>
      <w:tr w:rsidR="00FA7FD3" w:rsidRPr="00D25C86" w:rsidTr="00FE1043">
        <w:tc>
          <w:tcPr>
            <w:tcW w:w="846" w:type="dxa"/>
          </w:tcPr>
          <w:p w:rsidR="00FA7FD3" w:rsidRPr="00D25C86" w:rsidRDefault="002261BC" w:rsidP="007F59E2">
            <w:pPr>
              <w:pStyle w:val="Default"/>
              <w:jc w:val="center"/>
              <w:rPr>
                <w:color w:val="auto"/>
              </w:rPr>
            </w:pPr>
            <w:r w:rsidRPr="00D25C86">
              <w:rPr>
                <w:color w:val="auto"/>
              </w:rPr>
              <w:t>2.3</w:t>
            </w:r>
          </w:p>
        </w:tc>
        <w:tc>
          <w:tcPr>
            <w:tcW w:w="8363" w:type="dxa"/>
          </w:tcPr>
          <w:p w:rsidR="00FA7FD3" w:rsidRPr="00D25C86" w:rsidRDefault="00FA7FD3" w:rsidP="007F59E2">
            <w:pPr>
              <w:pStyle w:val="Default"/>
              <w:rPr>
                <w:color w:val="auto"/>
              </w:rPr>
            </w:pPr>
            <w:r w:rsidRPr="00D25C86">
              <w:rPr>
                <w:color w:val="auto"/>
              </w:rPr>
              <w:t>Трудоустройство выпускников</w:t>
            </w:r>
          </w:p>
        </w:tc>
        <w:tc>
          <w:tcPr>
            <w:tcW w:w="709" w:type="dxa"/>
          </w:tcPr>
          <w:p w:rsidR="00FA7FD3" w:rsidRPr="00D25C86" w:rsidRDefault="00B63CE6" w:rsidP="001D62E5">
            <w:pPr>
              <w:pStyle w:val="Default"/>
              <w:jc w:val="center"/>
              <w:rPr>
                <w:color w:val="auto"/>
              </w:rPr>
            </w:pPr>
            <w:r>
              <w:rPr>
                <w:color w:val="auto"/>
              </w:rPr>
              <w:t>1</w:t>
            </w:r>
            <w:r w:rsidR="001D62E5">
              <w:rPr>
                <w:color w:val="auto"/>
              </w:rPr>
              <w:t>7</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III</w:t>
            </w:r>
          </w:p>
        </w:tc>
        <w:tc>
          <w:tcPr>
            <w:tcW w:w="8363" w:type="dxa"/>
          </w:tcPr>
          <w:p w:rsidR="007F59E2" w:rsidRPr="00D25C86" w:rsidRDefault="007F59E2" w:rsidP="007F59E2">
            <w:pPr>
              <w:pStyle w:val="Default"/>
              <w:rPr>
                <w:color w:val="auto"/>
                <w:sz w:val="22"/>
              </w:rPr>
            </w:pPr>
            <w:r w:rsidRPr="00D25C86">
              <w:rPr>
                <w:b/>
                <w:bCs/>
                <w:color w:val="auto"/>
                <w:sz w:val="22"/>
              </w:rPr>
              <w:t xml:space="preserve">УСЛОВИЯ РЕАЛИЗАЦИИ ОБРАЗОВАТЕЛЬНОГО ПРОЦЕССА </w:t>
            </w:r>
          </w:p>
        </w:tc>
        <w:tc>
          <w:tcPr>
            <w:tcW w:w="709" w:type="dxa"/>
          </w:tcPr>
          <w:p w:rsidR="007F59E2" w:rsidRPr="00D25C86" w:rsidRDefault="005517E2" w:rsidP="001D62E5">
            <w:pPr>
              <w:pStyle w:val="Default"/>
              <w:jc w:val="center"/>
              <w:rPr>
                <w:color w:val="auto"/>
              </w:rPr>
            </w:pPr>
            <w:r w:rsidRPr="00D25C86">
              <w:rPr>
                <w:color w:val="auto"/>
              </w:rPr>
              <w:t>2</w:t>
            </w:r>
            <w:r w:rsidR="001D62E5">
              <w:rPr>
                <w:color w:val="auto"/>
              </w:rPr>
              <w:t>0</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3.1</w:t>
            </w:r>
          </w:p>
        </w:tc>
        <w:tc>
          <w:tcPr>
            <w:tcW w:w="8363" w:type="dxa"/>
          </w:tcPr>
          <w:p w:rsidR="007F59E2" w:rsidRPr="00D25C86" w:rsidRDefault="007F59E2" w:rsidP="007F59E2">
            <w:pPr>
              <w:pStyle w:val="Default"/>
              <w:rPr>
                <w:color w:val="auto"/>
              </w:rPr>
            </w:pPr>
            <w:r w:rsidRPr="00D25C86">
              <w:rPr>
                <w:color w:val="auto"/>
              </w:rPr>
              <w:t>Кадровая политика и пути профессионального развития педагогического коллектива</w:t>
            </w:r>
          </w:p>
        </w:tc>
        <w:tc>
          <w:tcPr>
            <w:tcW w:w="709" w:type="dxa"/>
          </w:tcPr>
          <w:p w:rsidR="007F59E2" w:rsidRPr="00D25C86" w:rsidRDefault="005517E2" w:rsidP="001D62E5">
            <w:pPr>
              <w:pStyle w:val="Default"/>
              <w:jc w:val="center"/>
              <w:rPr>
                <w:color w:val="auto"/>
              </w:rPr>
            </w:pPr>
            <w:r w:rsidRPr="00D25C86">
              <w:rPr>
                <w:color w:val="auto"/>
              </w:rPr>
              <w:t>2</w:t>
            </w:r>
            <w:r w:rsidR="001D62E5">
              <w:rPr>
                <w:color w:val="auto"/>
              </w:rPr>
              <w:t>0</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3.1.1</w:t>
            </w:r>
          </w:p>
        </w:tc>
        <w:tc>
          <w:tcPr>
            <w:tcW w:w="8363" w:type="dxa"/>
          </w:tcPr>
          <w:p w:rsidR="005517E2" w:rsidRPr="00D25C86" w:rsidRDefault="005517E2" w:rsidP="007F59E2">
            <w:pPr>
              <w:pStyle w:val="Default"/>
              <w:rPr>
                <w:color w:val="auto"/>
              </w:rPr>
            </w:pPr>
            <w:r w:rsidRPr="00D25C86">
              <w:rPr>
                <w:color w:val="auto"/>
              </w:rPr>
              <w:t>Педагогический коллектив колледжа</w:t>
            </w:r>
          </w:p>
        </w:tc>
        <w:tc>
          <w:tcPr>
            <w:tcW w:w="709" w:type="dxa"/>
          </w:tcPr>
          <w:p w:rsidR="005517E2" w:rsidRPr="00D25C86" w:rsidRDefault="005517E2" w:rsidP="001D62E5">
            <w:pPr>
              <w:pStyle w:val="Default"/>
              <w:jc w:val="center"/>
              <w:rPr>
                <w:color w:val="auto"/>
              </w:rPr>
            </w:pPr>
            <w:r w:rsidRPr="00D25C86">
              <w:rPr>
                <w:color w:val="auto"/>
              </w:rPr>
              <w:t>2</w:t>
            </w:r>
            <w:r w:rsidR="001D62E5">
              <w:rPr>
                <w:color w:val="auto"/>
              </w:rPr>
              <w:t>0</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3.1.2</w:t>
            </w:r>
          </w:p>
        </w:tc>
        <w:tc>
          <w:tcPr>
            <w:tcW w:w="8363" w:type="dxa"/>
          </w:tcPr>
          <w:p w:rsidR="005517E2" w:rsidRPr="00D25C86" w:rsidRDefault="005517E2" w:rsidP="007F59E2">
            <w:pPr>
              <w:pStyle w:val="Default"/>
              <w:rPr>
                <w:color w:val="auto"/>
              </w:rPr>
            </w:pPr>
            <w:r w:rsidRPr="00D25C86">
              <w:rPr>
                <w:color w:val="auto"/>
              </w:rPr>
              <w:t>Повышение квалификации педагогических работников</w:t>
            </w:r>
          </w:p>
        </w:tc>
        <w:tc>
          <w:tcPr>
            <w:tcW w:w="709" w:type="dxa"/>
          </w:tcPr>
          <w:p w:rsidR="005517E2" w:rsidRPr="00D25C86" w:rsidRDefault="005517E2" w:rsidP="001D62E5">
            <w:pPr>
              <w:pStyle w:val="Default"/>
              <w:jc w:val="center"/>
              <w:rPr>
                <w:color w:val="auto"/>
              </w:rPr>
            </w:pPr>
            <w:r w:rsidRPr="00D25C86">
              <w:rPr>
                <w:color w:val="auto"/>
              </w:rPr>
              <w:t>2</w:t>
            </w:r>
            <w:r w:rsidR="001D62E5">
              <w:rPr>
                <w:color w:val="auto"/>
              </w:rPr>
              <w:t>3</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3.2</w:t>
            </w:r>
          </w:p>
        </w:tc>
        <w:tc>
          <w:tcPr>
            <w:tcW w:w="8363" w:type="dxa"/>
          </w:tcPr>
          <w:p w:rsidR="007F59E2" w:rsidRPr="00D25C86" w:rsidRDefault="002261BC" w:rsidP="007F59E2">
            <w:pPr>
              <w:pStyle w:val="Default"/>
              <w:rPr>
                <w:color w:val="auto"/>
              </w:rPr>
            </w:pPr>
            <w:r w:rsidRPr="00D25C86">
              <w:rPr>
                <w:color w:val="auto"/>
              </w:rPr>
              <w:t xml:space="preserve"> Научно – методическая работа</w:t>
            </w:r>
          </w:p>
        </w:tc>
        <w:tc>
          <w:tcPr>
            <w:tcW w:w="709" w:type="dxa"/>
          </w:tcPr>
          <w:p w:rsidR="007F59E2" w:rsidRPr="00D25C86" w:rsidRDefault="00B63CE6" w:rsidP="001D62E5">
            <w:pPr>
              <w:pStyle w:val="Default"/>
              <w:jc w:val="center"/>
              <w:rPr>
                <w:color w:val="auto"/>
              </w:rPr>
            </w:pPr>
            <w:r>
              <w:rPr>
                <w:color w:val="auto"/>
              </w:rPr>
              <w:t>2</w:t>
            </w:r>
            <w:r w:rsidR="001D62E5">
              <w:rPr>
                <w:color w:val="auto"/>
              </w:rPr>
              <w:t>5</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3.2.1</w:t>
            </w:r>
          </w:p>
        </w:tc>
        <w:tc>
          <w:tcPr>
            <w:tcW w:w="8363" w:type="dxa"/>
          </w:tcPr>
          <w:p w:rsidR="00491693" w:rsidRPr="00D25C86" w:rsidRDefault="00491693" w:rsidP="00491693">
            <w:pPr>
              <w:pStyle w:val="Default"/>
              <w:jc w:val="both"/>
              <w:rPr>
                <w:color w:val="auto"/>
              </w:rPr>
            </w:pPr>
            <w:r w:rsidRPr="00D25C86">
              <w:rPr>
                <w:color w:val="auto"/>
              </w:rPr>
              <w:t>Информационная сводка по стажировке педагогов колледжа</w:t>
            </w:r>
          </w:p>
        </w:tc>
        <w:tc>
          <w:tcPr>
            <w:tcW w:w="709" w:type="dxa"/>
          </w:tcPr>
          <w:p w:rsidR="00491693" w:rsidRPr="00D25C86" w:rsidRDefault="00B63CE6" w:rsidP="001D62E5">
            <w:pPr>
              <w:pStyle w:val="Default"/>
              <w:jc w:val="center"/>
              <w:rPr>
                <w:color w:val="auto"/>
              </w:rPr>
            </w:pPr>
            <w:r>
              <w:rPr>
                <w:color w:val="auto"/>
              </w:rPr>
              <w:t>2</w:t>
            </w:r>
            <w:r w:rsidR="001D62E5">
              <w:rPr>
                <w:color w:val="auto"/>
              </w:rPr>
              <w:t>7</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3.2.2</w:t>
            </w:r>
          </w:p>
        </w:tc>
        <w:tc>
          <w:tcPr>
            <w:tcW w:w="8363" w:type="dxa"/>
          </w:tcPr>
          <w:p w:rsidR="00491693" w:rsidRPr="00D25C86" w:rsidRDefault="00491693" w:rsidP="00B43D5E">
            <w:pPr>
              <w:pStyle w:val="Default"/>
              <w:jc w:val="both"/>
              <w:rPr>
                <w:color w:val="auto"/>
              </w:rPr>
            </w:pPr>
            <w:r w:rsidRPr="00D25C86">
              <w:rPr>
                <w:color w:val="auto"/>
              </w:rPr>
              <w:t>Программа переподготовкии повышения квалификации специалистов образовательных организаций за 202</w:t>
            </w:r>
            <w:r w:rsidR="00B43D5E">
              <w:rPr>
                <w:color w:val="auto"/>
              </w:rPr>
              <w:t>4</w:t>
            </w:r>
            <w:r w:rsidRPr="00D25C86">
              <w:rPr>
                <w:color w:val="auto"/>
              </w:rPr>
              <w:t>г.</w:t>
            </w:r>
          </w:p>
        </w:tc>
        <w:tc>
          <w:tcPr>
            <w:tcW w:w="709" w:type="dxa"/>
          </w:tcPr>
          <w:p w:rsidR="00491693" w:rsidRPr="00D25C86" w:rsidRDefault="001D62E5" w:rsidP="00B63CE6">
            <w:pPr>
              <w:pStyle w:val="Default"/>
              <w:jc w:val="center"/>
              <w:rPr>
                <w:color w:val="auto"/>
              </w:rPr>
            </w:pPr>
            <w:r>
              <w:rPr>
                <w:color w:val="auto"/>
              </w:rPr>
              <w:t>28</w:t>
            </w:r>
          </w:p>
        </w:tc>
      </w:tr>
      <w:tr w:rsidR="00491693" w:rsidRPr="00D25C86" w:rsidTr="00FE1043">
        <w:tc>
          <w:tcPr>
            <w:tcW w:w="846" w:type="dxa"/>
          </w:tcPr>
          <w:p w:rsidR="00491693" w:rsidRPr="00D25C86" w:rsidRDefault="00491693" w:rsidP="00491693">
            <w:pPr>
              <w:pStyle w:val="Default"/>
              <w:jc w:val="both"/>
              <w:rPr>
                <w:color w:val="auto"/>
              </w:rPr>
            </w:pPr>
            <w:r w:rsidRPr="00D25C86">
              <w:rPr>
                <w:rFonts w:eastAsia="Times New Roman"/>
                <w:color w:val="auto"/>
                <w:lang w:eastAsia="ru-RU"/>
              </w:rPr>
              <w:t>3.2.3</w:t>
            </w:r>
          </w:p>
        </w:tc>
        <w:tc>
          <w:tcPr>
            <w:tcW w:w="8363" w:type="dxa"/>
          </w:tcPr>
          <w:p w:rsidR="00491693" w:rsidRPr="00D25C86" w:rsidRDefault="00491693" w:rsidP="00491693">
            <w:pPr>
              <w:jc w:val="both"/>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Показатель уровня исследовательской деятельности преподавателей ГАПОУ «Мензелинский педагогический колледж имени Мусы Джалиля»</w:t>
            </w:r>
          </w:p>
          <w:p w:rsidR="00491693" w:rsidRPr="00D25C86" w:rsidRDefault="00491693" w:rsidP="00B43D5E">
            <w:pPr>
              <w:pStyle w:val="Default"/>
              <w:jc w:val="both"/>
              <w:rPr>
                <w:color w:val="auto"/>
              </w:rPr>
            </w:pPr>
            <w:r w:rsidRPr="00D25C86">
              <w:rPr>
                <w:rFonts w:eastAsia="Times New Roman"/>
                <w:color w:val="auto"/>
                <w:lang w:eastAsia="ru-RU"/>
              </w:rPr>
              <w:t>за 202</w:t>
            </w:r>
            <w:r w:rsidR="00B43D5E">
              <w:rPr>
                <w:rFonts w:eastAsia="Times New Roman"/>
                <w:color w:val="auto"/>
                <w:lang w:eastAsia="ru-RU"/>
              </w:rPr>
              <w:t>4</w:t>
            </w:r>
            <w:r w:rsidRPr="00D25C86">
              <w:rPr>
                <w:rFonts w:eastAsia="Times New Roman"/>
                <w:color w:val="auto"/>
                <w:lang w:eastAsia="ru-RU"/>
              </w:rPr>
              <w:t xml:space="preserve"> год</w:t>
            </w:r>
          </w:p>
        </w:tc>
        <w:tc>
          <w:tcPr>
            <w:tcW w:w="709" w:type="dxa"/>
          </w:tcPr>
          <w:p w:rsidR="00491693" w:rsidRPr="00D25C86" w:rsidRDefault="001D62E5" w:rsidP="00B63CE6">
            <w:pPr>
              <w:pStyle w:val="Default"/>
              <w:jc w:val="center"/>
              <w:rPr>
                <w:color w:val="auto"/>
              </w:rPr>
            </w:pPr>
            <w:r>
              <w:rPr>
                <w:color w:val="auto"/>
              </w:rPr>
              <w:t>28</w:t>
            </w:r>
          </w:p>
        </w:tc>
      </w:tr>
      <w:tr w:rsidR="00491693" w:rsidRPr="00D25C86" w:rsidTr="00FE1043">
        <w:tc>
          <w:tcPr>
            <w:tcW w:w="846" w:type="dxa"/>
          </w:tcPr>
          <w:p w:rsidR="00491693" w:rsidRPr="00D25C86" w:rsidRDefault="00491693" w:rsidP="00491693">
            <w:pPr>
              <w:pStyle w:val="Default"/>
              <w:jc w:val="both"/>
              <w:rPr>
                <w:rFonts w:eastAsia="Times New Roman"/>
                <w:color w:val="auto"/>
                <w:lang w:eastAsia="ru-RU"/>
              </w:rPr>
            </w:pPr>
            <w:r w:rsidRPr="00D25C86">
              <w:rPr>
                <w:color w:val="auto"/>
              </w:rPr>
              <w:t>3.2.4</w:t>
            </w:r>
          </w:p>
        </w:tc>
        <w:tc>
          <w:tcPr>
            <w:tcW w:w="8363" w:type="dxa"/>
          </w:tcPr>
          <w:p w:rsidR="00491693" w:rsidRPr="00D25C86" w:rsidRDefault="00491693" w:rsidP="00B43D5E">
            <w:pPr>
              <w:jc w:val="both"/>
              <w:rPr>
                <w:rFonts w:ascii="Times New Roman" w:hAnsi="Times New Roman" w:cs="Times New Roman"/>
                <w:sz w:val="24"/>
                <w:szCs w:val="24"/>
              </w:rPr>
            </w:pPr>
            <w:r w:rsidRPr="00D25C86">
              <w:rPr>
                <w:rFonts w:ascii="Times New Roman" w:hAnsi="Times New Roman" w:cs="Times New Roman"/>
                <w:sz w:val="24"/>
                <w:szCs w:val="24"/>
              </w:rPr>
              <w:t>Участие преподавательского состава и обучающихся</w:t>
            </w:r>
            <w:r w:rsidRPr="00D25C86">
              <w:rPr>
                <w:rFonts w:ascii="Times New Roman" w:hAnsi="Times New Roman" w:cs="Times New Roman"/>
                <w:sz w:val="24"/>
                <w:szCs w:val="24"/>
              </w:rPr>
              <w:br/>
              <w:t>ГАПОУ «Мензелинский педагогический колледж имени Мусы Джалиля» в конкурсах, научно-практических конференциях в 202</w:t>
            </w:r>
            <w:r w:rsidR="00B43D5E">
              <w:rPr>
                <w:rFonts w:ascii="Times New Roman" w:hAnsi="Times New Roman" w:cs="Times New Roman"/>
                <w:sz w:val="24"/>
                <w:szCs w:val="24"/>
              </w:rPr>
              <w:t>4</w:t>
            </w:r>
            <w:r w:rsidRPr="00D25C86">
              <w:rPr>
                <w:rFonts w:ascii="Times New Roman" w:hAnsi="Times New Roman" w:cs="Times New Roman"/>
                <w:sz w:val="24"/>
                <w:szCs w:val="24"/>
              </w:rPr>
              <w:t xml:space="preserve"> году</w:t>
            </w:r>
          </w:p>
        </w:tc>
        <w:tc>
          <w:tcPr>
            <w:tcW w:w="709" w:type="dxa"/>
          </w:tcPr>
          <w:p w:rsidR="00491693" w:rsidRPr="00D25C86" w:rsidRDefault="004F308B" w:rsidP="001D62E5">
            <w:pPr>
              <w:pStyle w:val="Default"/>
              <w:jc w:val="center"/>
              <w:rPr>
                <w:color w:val="auto"/>
              </w:rPr>
            </w:pPr>
            <w:r>
              <w:rPr>
                <w:color w:val="auto"/>
              </w:rPr>
              <w:t>3</w:t>
            </w:r>
            <w:r w:rsidR="001D62E5">
              <w:rPr>
                <w:color w:val="auto"/>
              </w:rPr>
              <w:t>1</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3.3</w:t>
            </w:r>
          </w:p>
        </w:tc>
        <w:tc>
          <w:tcPr>
            <w:tcW w:w="8363" w:type="dxa"/>
          </w:tcPr>
          <w:p w:rsidR="007F59E2" w:rsidRPr="00D25C86" w:rsidRDefault="002261BC" w:rsidP="007F59E2">
            <w:pPr>
              <w:pStyle w:val="Default"/>
              <w:rPr>
                <w:color w:val="auto"/>
              </w:rPr>
            </w:pPr>
            <w:r w:rsidRPr="00D25C86">
              <w:rPr>
                <w:color w:val="auto"/>
              </w:rPr>
              <w:t>Воспитательная работа</w:t>
            </w:r>
          </w:p>
        </w:tc>
        <w:tc>
          <w:tcPr>
            <w:tcW w:w="709" w:type="dxa"/>
          </w:tcPr>
          <w:p w:rsidR="007F59E2" w:rsidRPr="00D25C86" w:rsidRDefault="001D62E5" w:rsidP="007F59E2">
            <w:pPr>
              <w:pStyle w:val="Default"/>
              <w:jc w:val="center"/>
              <w:rPr>
                <w:color w:val="auto"/>
              </w:rPr>
            </w:pPr>
            <w:r>
              <w:rPr>
                <w:color w:val="auto"/>
              </w:rPr>
              <w:t>68</w:t>
            </w:r>
          </w:p>
        </w:tc>
      </w:tr>
      <w:tr w:rsidR="002261BC" w:rsidRPr="00D25C86" w:rsidTr="00FE1043">
        <w:tc>
          <w:tcPr>
            <w:tcW w:w="846" w:type="dxa"/>
          </w:tcPr>
          <w:p w:rsidR="002261BC" w:rsidRPr="00D25C86" w:rsidRDefault="002261BC" w:rsidP="007F59E2">
            <w:pPr>
              <w:pStyle w:val="Default"/>
              <w:jc w:val="center"/>
              <w:rPr>
                <w:color w:val="auto"/>
              </w:rPr>
            </w:pPr>
            <w:r w:rsidRPr="00D25C86">
              <w:rPr>
                <w:color w:val="auto"/>
              </w:rPr>
              <w:t>3.4</w:t>
            </w:r>
          </w:p>
        </w:tc>
        <w:tc>
          <w:tcPr>
            <w:tcW w:w="8363" w:type="dxa"/>
          </w:tcPr>
          <w:p w:rsidR="002261BC" w:rsidRPr="00D25C86" w:rsidRDefault="002261BC" w:rsidP="007F59E2">
            <w:pPr>
              <w:pStyle w:val="Default"/>
              <w:rPr>
                <w:color w:val="auto"/>
              </w:rPr>
            </w:pPr>
            <w:r w:rsidRPr="00D25C86">
              <w:rPr>
                <w:color w:val="auto"/>
              </w:rPr>
              <w:t>Ресурсный центр по подготовке национальных кадров</w:t>
            </w:r>
          </w:p>
        </w:tc>
        <w:tc>
          <w:tcPr>
            <w:tcW w:w="709" w:type="dxa"/>
          </w:tcPr>
          <w:p w:rsidR="002261BC" w:rsidRPr="00D25C86" w:rsidRDefault="00B63CE6" w:rsidP="001D62E5">
            <w:pPr>
              <w:pStyle w:val="Default"/>
              <w:jc w:val="center"/>
              <w:rPr>
                <w:color w:val="auto"/>
              </w:rPr>
            </w:pPr>
            <w:r>
              <w:rPr>
                <w:color w:val="auto"/>
              </w:rPr>
              <w:t>8</w:t>
            </w:r>
            <w:r w:rsidR="001D62E5">
              <w:rPr>
                <w:color w:val="auto"/>
              </w:rPr>
              <w:t>7</w:t>
            </w:r>
          </w:p>
        </w:tc>
      </w:tr>
      <w:tr w:rsidR="007F59E2" w:rsidRPr="00D25C86" w:rsidTr="00FE1043">
        <w:tc>
          <w:tcPr>
            <w:tcW w:w="846" w:type="dxa"/>
          </w:tcPr>
          <w:p w:rsidR="007F59E2" w:rsidRPr="00D25C86" w:rsidRDefault="007F59E2" w:rsidP="002261BC">
            <w:pPr>
              <w:pStyle w:val="Default"/>
              <w:jc w:val="center"/>
              <w:rPr>
                <w:color w:val="auto"/>
              </w:rPr>
            </w:pPr>
            <w:r w:rsidRPr="00D25C86">
              <w:rPr>
                <w:color w:val="auto"/>
              </w:rPr>
              <w:t>3.</w:t>
            </w:r>
            <w:r w:rsidR="002261BC" w:rsidRPr="00D25C86">
              <w:rPr>
                <w:color w:val="auto"/>
              </w:rPr>
              <w:t>5</w:t>
            </w:r>
          </w:p>
        </w:tc>
        <w:tc>
          <w:tcPr>
            <w:tcW w:w="8363" w:type="dxa"/>
          </w:tcPr>
          <w:p w:rsidR="007F59E2" w:rsidRPr="00D25C86" w:rsidRDefault="007F59E2" w:rsidP="007F59E2">
            <w:pPr>
              <w:pStyle w:val="Default"/>
              <w:rPr>
                <w:color w:val="auto"/>
              </w:rPr>
            </w:pPr>
            <w:r w:rsidRPr="00D25C86">
              <w:rPr>
                <w:color w:val="auto"/>
              </w:rPr>
              <w:t>Финансово-хозяйственная деятельность</w:t>
            </w:r>
          </w:p>
        </w:tc>
        <w:tc>
          <w:tcPr>
            <w:tcW w:w="709" w:type="dxa"/>
          </w:tcPr>
          <w:p w:rsidR="007F59E2" w:rsidRPr="00D25C86" w:rsidRDefault="00B63CE6" w:rsidP="001D62E5">
            <w:pPr>
              <w:pStyle w:val="Default"/>
              <w:jc w:val="center"/>
              <w:rPr>
                <w:color w:val="auto"/>
              </w:rPr>
            </w:pPr>
            <w:r>
              <w:rPr>
                <w:color w:val="auto"/>
              </w:rPr>
              <w:t>9</w:t>
            </w:r>
            <w:r w:rsidR="001D62E5">
              <w:rPr>
                <w:color w:val="auto"/>
              </w:rPr>
              <w:t>5</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3.5.1</w:t>
            </w:r>
          </w:p>
        </w:tc>
        <w:tc>
          <w:tcPr>
            <w:tcW w:w="8363" w:type="dxa"/>
          </w:tcPr>
          <w:p w:rsidR="007F59E2" w:rsidRPr="00D25C86" w:rsidRDefault="007F59E2" w:rsidP="007F59E2">
            <w:pPr>
              <w:pStyle w:val="Default"/>
              <w:rPr>
                <w:color w:val="auto"/>
              </w:rPr>
            </w:pPr>
            <w:r w:rsidRPr="00D25C86">
              <w:rPr>
                <w:color w:val="auto"/>
              </w:rPr>
              <w:t>Финансово – экономическая деятельность</w:t>
            </w:r>
          </w:p>
        </w:tc>
        <w:tc>
          <w:tcPr>
            <w:tcW w:w="709" w:type="dxa"/>
          </w:tcPr>
          <w:p w:rsidR="007F59E2" w:rsidRPr="00D25C86" w:rsidRDefault="00B63CE6" w:rsidP="001D62E5">
            <w:pPr>
              <w:pStyle w:val="Default"/>
              <w:jc w:val="center"/>
              <w:rPr>
                <w:color w:val="auto"/>
              </w:rPr>
            </w:pPr>
            <w:r>
              <w:rPr>
                <w:color w:val="auto"/>
              </w:rPr>
              <w:t>9</w:t>
            </w:r>
            <w:r w:rsidR="001D62E5">
              <w:rPr>
                <w:color w:val="auto"/>
              </w:rPr>
              <w:t>5</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3.5.2</w:t>
            </w:r>
          </w:p>
        </w:tc>
        <w:tc>
          <w:tcPr>
            <w:tcW w:w="8363" w:type="dxa"/>
          </w:tcPr>
          <w:p w:rsidR="007F59E2" w:rsidRPr="00D25C86" w:rsidRDefault="007F59E2" w:rsidP="007F59E2">
            <w:pPr>
              <w:pStyle w:val="Default"/>
              <w:rPr>
                <w:color w:val="auto"/>
              </w:rPr>
            </w:pPr>
            <w:r w:rsidRPr="00D25C86">
              <w:rPr>
                <w:color w:val="auto"/>
              </w:rPr>
              <w:t>Материально-техническая база</w:t>
            </w:r>
          </w:p>
        </w:tc>
        <w:tc>
          <w:tcPr>
            <w:tcW w:w="709" w:type="dxa"/>
          </w:tcPr>
          <w:p w:rsidR="007F59E2" w:rsidRPr="00D25C86" w:rsidRDefault="00B63CE6" w:rsidP="001D62E5">
            <w:pPr>
              <w:pStyle w:val="Default"/>
              <w:jc w:val="center"/>
              <w:rPr>
                <w:color w:val="auto"/>
              </w:rPr>
            </w:pPr>
            <w:r>
              <w:rPr>
                <w:color w:val="auto"/>
              </w:rPr>
              <w:t>9</w:t>
            </w:r>
            <w:r w:rsidR="001D62E5">
              <w:rPr>
                <w:color w:val="auto"/>
              </w:rPr>
              <w:t>7</w:t>
            </w:r>
          </w:p>
        </w:tc>
      </w:tr>
      <w:tr w:rsidR="002261BC" w:rsidRPr="00D25C86" w:rsidTr="00FE1043">
        <w:tc>
          <w:tcPr>
            <w:tcW w:w="846" w:type="dxa"/>
          </w:tcPr>
          <w:p w:rsidR="002261BC" w:rsidRPr="00D25C86" w:rsidRDefault="00C732C3" w:rsidP="002261BC">
            <w:pPr>
              <w:pStyle w:val="Default"/>
              <w:jc w:val="center"/>
              <w:rPr>
                <w:color w:val="auto"/>
              </w:rPr>
            </w:pPr>
            <w:r w:rsidRPr="00D25C86">
              <w:rPr>
                <w:color w:val="auto"/>
              </w:rPr>
              <w:t>3.5.3</w:t>
            </w:r>
          </w:p>
        </w:tc>
        <w:tc>
          <w:tcPr>
            <w:tcW w:w="8363" w:type="dxa"/>
          </w:tcPr>
          <w:p w:rsidR="002261BC" w:rsidRPr="00D25C86" w:rsidRDefault="00C732C3" w:rsidP="007F59E2">
            <w:pPr>
              <w:pStyle w:val="Default"/>
              <w:rPr>
                <w:color w:val="auto"/>
              </w:rPr>
            </w:pPr>
            <w:r w:rsidRPr="00D25C86">
              <w:rPr>
                <w:color w:val="auto"/>
              </w:rPr>
              <w:t>Библиотечно-информационное обеспечение образовательного процесса</w:t>
            </w:r>
          </w:p>
        </w:tc>
        <w:tc>
          <w:tcPr>
            <w:tcW w:w="709" w:type="dxa"/>
          </w:tcPr>
          <w:p w:rsidR="002261BC" w:rsidRPr="00D25C86" w:rsidRDefault="00B63CE6" w:rsidP="001D62E5">
            <w:pPr>
              <w:pStyle w:val="Default"/>
              <w:jc w:val="center"/>
              <w:rPr>
                <w:color w:val="auto"/>
              </w:rPr>
            </w:pPr>
            <w:r>
              <w:rPr>
                <w:color w:val="auto"/>
              </w:rPr>
              <w:t>10</w:t>
            </w:r>
            <w:r w:rsidR="001D62E5">
              <w:rPr>
                <w:color w:val="auto"/>
              </w:rPr>
              <w:t>0</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3.5.4</w:t>
            </w:r>
          </w:p>
        </w:tc>
        <w:tc>
          <w:tcPr>
            <w:tcW w:w="8363" w:type="dxa"/>
          </w:tcPr>
          <w:p w:rsidR="00C732C3" w:rsidRPr="00D25C86" w:rsidRDefault="00C732C3" w:rsidP="007F59E2">
            <w:pPr>
              <w:pStyle w:val="Default"/>
              <w:rPr>
                <w:color w:val="auto"/>
              </w:rPr>
            </w:pPr>
            <w:r w:rsidRPr="00D25C86">
              <w:rPr>
                <w:color w:val="auto"/>
              </w:rPr>
              <w:t>Организация питания</w:t>
            </w:r>
          </w:p>
        </w:tc>
        <w:tc>
          <w:tcPr>
            <w:tcW w:w="709" w:type="dxa"/>
          </w:tcPr>
          <w:p w:rsidR="00C732C3" w:rsidRPr="00D25C86" w:rsidRDefault="00B63CE6" w:rsidP="007F59E2">
            <w:pPr>
              <w:pStyle w:val="Default"/>
              <w:jc w:val="center"/>
              <w:rPr>
                <w:color w:val="auto"/>
              </w:rPr>
            </w:pPr>
            <w:r>
              <w:rPr>
                <w:color w:val="auto"/>
              </w:rPr>
              <w:t>103</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3.5.5</w:t>
            </w:r>
          </w:p>
        </w:tc>
        <w:tc>
          <w:tcPr>
            <w:tcW w:w="8363" w:type="dxa"/>
          </w:tcPr>
          <w:p w:rsidR="00C732C3" w:rsidRPr="00D25C86" w:rsidRDefault="00C732C3" w:rsidP="007F59E2">
            <w:pPr>
              <w:pStyle w:val="Default"/>
              <w:rPr>
                <w:color w:val="auto"/>
              </w:rPr>
            </w:pPr>
            <w:r w:rsidRPr="00D25C86">
              <w:rPr>
                <w:color w:val="auto"/>
              </w:rPr>
              <w:t>Медицинское обеспечение</w:t>
            </w:r>
          </w:p>
        </w:tc>
        <w:tc>
          <w:tcPr>
            <w:tcW w:w="709" w:type="dxa"/>
          </w:tcPr>
          <w:p w:rsidR="00C732C3" w:rsidRPr="00D25C86" w:rsidRDefault="00B63CE6" w:rsidP="001D62E5">
            <w:pPr>
              <w:pStyle w:val="Default"/>
              <w:jc w:val="center"/>
              <w:rPr>
                <w:color w:val="auto"/>
              </w:rPr>
            </w:pPr>
            <w:r>
              <w:rPr>
                <w:color w:val="auto"/>
              </w:rPr>
              <w:t>10</w:t>
            </w:r>
            <w:r w:rsidR="001D62E5">
              <w:rPr>
                <w:color w:val="auto"/>
              </w:rPr>
              <w:t>3</w:t>
            </w:r>
          </w:p>
        </w:tc>
      </w:tr>
      <w:tr w:rsidR="00C732C3" w:rsidRPr="00D25C86" w:rsidTr="00FE1043">
        <w:tc>
          <w:tcPr>
            <w:tcW w:w="846" w:type="dxa"/>
          </w:tcPr>
          <w:p w:rsidR="00C732C3" w:rsidRPr="00D25C86" w:rsidRDefault="00C732C3" w:rsidP="00C732C3">
            <w:pPr>
              <w:pStyle w:val="Default"/>
              <w:jc w:val="center"/>
              <w:rPr>
                <w:color w:val="auto"/>
                <w:sz w:val="22"/>
              </w:rPr>
            </w:pPr>
            <w:r w:rsidRPr="00D25C86">
              <w:rPr>
                <w:b/>
                <w:bCs/>
                <w:color w:val="auto"/>
                <w:sz w:val="22"/>
              </w:rPr>
              <w:t>IV</w:t>
            </w:r>
          </w:p>
        </w:tc>
        <w:tc>
          <w:tcPr>
            <w:tcW w:w="8363" w:type="dxa"/>
          </w:tcPr>
          <w:p w:rsidR="00C732C3" w:rsidRPr="00D25C86" w:rsidRDefault="00C732C3" w:rsidP="00C732C3">
            <w:pPr>
              <w:pStyle w:val="Default"/>
              <w:rPr>
                <w:color w:val="auto"/>
                <w:sz w:val="22"/>
              </w:rPr>
            </w:pPr>
            <w:r w:rsidRPr="00D25C86">
              <w:rPr>
                <w:b/>
                <w:bCs/>
                <w:color w:val="auto"/>
                <w:sz w:val="22"/>
              </w:rPr>
              <w:t>ПЕРСПЕКТИВЫ РАЗВИТИЯ КОЛЛЕДЖА</w:t>
            </w:r>
          </w:p>
        </w:tc>
        <w:tc>
          <w:tcPr>
            <w:tcW w:w="709" w:type="dxa"/>
          </w:tcPr>
          <w:p w:rsidR="00C732C3" w:rsidRPr="00D25C86" w:rsidRDefault="00B63CE6" w:rsidP="001D62E5">
            <w:pPr>
              <w:pStyle w:val="Default"/>
              <w:jc w:val="center"/>
              <w:rPr>
                <w:color w:val="auto"/>
              </w:rPr>
            </w:pPr>
            <w:r>
              <w:rPr>
                <w:color w:val="auto"/>
              </w:rPr>
              <w:t>10</w:t>
            </w:r>
            <w:r w:rsidR="001D62E5">
              <w:rPr>
                <w:color w:val="auto"/>
              </w:rPr>
              <w:t>4</w:t>
            </w:r>
          </w:p>
        </w:tc>
      </w:tr>
      <w:tr w:rsidR="00C732C3" w:rsidRPr="00D25C86" w:rsidTr="00FE1043">
        <w:tc>
          <w:tcPr>
            <w:tcW w:w="9209" w:type="dxa"/>
            <w:gridSpan w:val="2"/>
          </w:tcPr>
          <w:p w:rsidR="00C732C3" w:rsidRPr="00D25C86" w:rsidRDefault="00C732C3" w:rsidP="00C732C3">
            <w:pPr>
              <w:rPr>
                <w:rFonts w:ascii="Times New Roman" w:hAnsi="Times New Roman" w:cs="Times New Roman"/>
                <w:szCs w:val="24"/>
              </w:rPr>
            </w:pPr>
            <w:r w:rsidRPr="00D25C86">
              <w:rPr>
                <w:rFonts w:ascii="Times New Roman" w:hAnsi="Times New Roman" w:cs="Times New Roman"/>
                <w:b/>
                <w:bCs/>
                <w:szCs w:val="24"/>
              </w:rPr>
              <w:t>ПРИЛОЖЕНИЕ</w:t>
            </w:r>
          </w:p>
        </w:tc>
        <w:tc>
          <w:tcPr>
            <w:tcW w:w="709" w:type="dxa"/>
          </w:tcPr>
          <w:p w:rsidR="00C732C3" w:rsidRPr="00D25C86" w:rsidRDefault="00B63CE6" w:rsidP="001D62E5">
            <w:pPr>
              <w:pStyle w:val="Default"/>
              <w:jc w:val="center"/>
              <w:rPr>
                <w:color w:val="auto"/>
              </w:rPr>
            </w:pPr>
            <w:r>
              <w:rPr>
                <w:color w:val="auto"/>
              </w:rPr>
              <w:t>10</w:t>
            </w:r>
            <w:r w:rsidR="001D62E5">
              <w:rPr>
                <w:color w:val="auto"/>
              </w:rPr>
              <w:t>6</w:t>
            </w:r>
            <w:r w:rsidR="004F308B">
              <w:rPr>
                <w:color w:val="auto"/>
              </w:rPr>
              <w:t xml:space="preserve"> </w:t>
            </w:r>
          </w:p>
        </w:tc>
      </w:tr>
    </w:tbl>
    <w:p w:rsidR="007F59E2" w:rsidRPr="00D25C86" w:rsidRDefault="007F59E2" w:rsidP="007F59E2">
      <w:pPr>
        <w:pStyle w:val="Default"/>
        <w:jc w:val="center"/>
        <w:rPr>
          <w:color w:val="auto"/>
        </w:rPr>
      </w:pPr>
    </w:p>
    <w:p w:rsidR="007F59E2" w:rsidRPr="00D25C86" w:rsidRDefault="007F59E2" w:rsidP="007F59E2">
      <w:pPr>
        <w:pStyle w:val="Default"/>
        <w:rPr>
          <w:color w:val="auto"/>
          <w:sz w:val="28"/>
          <w:szCs w:val="28"/>
        </w:rPr>
      </w:pPr>
      <w:r w:rsidRPr="00D25C86">
        <w:rPr>
          <w:b/>
          <w:bCs/>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CB733F" w:rsidRDefault="007F59E2" w:rsidP="007F59E2">
      <w:pPr>
        <w:pStyle w:val="Default"/>
        <w:rPr>
          <w:color w:val="auto"/>
          <w:sz w:val="28"/>
          <w:szCs w:val="28"/>
        </w:rPr>
      </w:pPr>
      <w:r w:rsidRPr="00D25C86">
        <w:rPr>
          <w:color w:val="auto"/>
          <w:sz w:val="28"/>
          <w:szCs w:val="28"/>
        </w:rPr>
        <w:t xml:space="preserve"> </w:t>
      </w:r>
    </w:p>
    <w:p w:rsidR="00B63CE6" w:rsidRPr="00D25C86" w:rsidRDefault="00B63CE6" w:rsidP="007F59E2">
      <w:pPr>
        <w:pStyle w:val="Default"/>
        <w:rPr>
          <w:color w:val="auto"/>
          <w:sz w:val="28"/>
          <w:szCs w:val="28"/>
        </w:rPr>
      </w:pPr>
    </w:p>
    <w:p w:rsidR="007F59E2" w:rsidRPr="00D25C86" w:rsidRDefault="007F59E2" w:rsidP="007F59E2">
      <w:pPr>
        <w:pStyle w:val="Default"/>
        <w:rPr>
          <w:color w:val="auto"/>
          <w:sz w:val="28"/>
          <w:szCs w:val="28"/>
        </w:rPr>
      </w:pPr>
    </w:p>
    <w:p w:rsidR="007F59E2" w:rsidRPr="00D25C86" w:rsidRDefault="007F59E2" w:rsidP="007F59E2">
      <w:pPr>
        <w:pStyle w:val="Default"/>
        <w:jc w:val="center"/>
        <w:rPr>
          <w:color w:val="auto"/>
          <w:sz w:val="28"/>
          <w:szCs w:val="28"/>
        </w:rPr>
      </w:pPr>
      <w:r w:rsidRPr="00D25C86">
        <w:rPr>
          <w:b/>
          <w:bCs/>
          <w:color w:val="auto"/>
          <w:sz w:val="28"/>
          <w:szCs w:val="28"/>
        </w:rPr>
        <w:lastRenderedPageBreak/>
        <w:t>ВВЕДЕНИЕ</w:t>
      </w:r>
    </w:p>
    <w:p w:rsidR="007F59E2" w:rsidRPr="00F94E4F" w:rsidRDefault="007F59E2" w:rsidP="00A40D7F">
      <w:pPr>
        <w:pStyle w:val="Default"/>
        <w:ind w:firstLine="708"/>
        <w:jc w:val="both"/>
        <w:rPr>
          <w:color w:val="auto"/>
          <w:sz w:val="28"/>
          <w:szCs w:val="28"/>
        </w:rPr>
      </w:pPr>
      <w:r w:rsidRPr="00D25C86">
        <w:rPr>
          <w:color w:val="auto"/>
          <w:sz w:val="28"/>
          <w:szCs w:val="28"/>
        </w:rPr>
        <w:t>Самообследование ГАПОУ «</w:t>
      </w:r>
      <w:r w:rsidR="00275C12" w:rsidRPr="00D25C86">
        <w:rPr>
          <w:color w:val="auto"/>
          <w:sz w:val="28"/>
          <w:szCs w:val="28"/>
        </w:rPr>
        <w:t>Мензелинский</w:t>
      </w:r>
      <w:r w:rsidRPr="00D25C86">
        <w:rPr>
          <w:color w:val="auto"/>
          <w:sz w:val="28"/>
          <w:szCs w:val="28"/>
        </w:rPr>
        <w:t xml:space="preserve"> педагогический колледж</w:t>
      </w:r>
      <w:r w:rsidR="00275C12" w:rsidRPr="00D25C86">
        <w:rPr>
          <w:color w:val="auto"/>
          <w:sz w:val="28"/>
          <w:szCs w:val="28"/>
        </w:rPr>
        <w:t xml:space="preserve"> имени Мусы Джалиля</w:t>
      </w:r>
      <w:r w:rsidRPr="00D25C86">
        <w:rPr>
          <w:color w:val="auto"/>
          <w:sz w:val="28"/>
          <w:szCs w:val="28"/>
        </w:rPr>
        <w:t xml:space="preserve">» было проведено в соответствии с Федеральным Законом от 29.12.2012 </w:t>
      </w:r>
      <w:r w:rsidR="001745FC" w:rsidRPr="00D25C86">
        <w:rPr>
          <w:color w:val="auto"/>
          <w:sz w:val="28"/>
          <w:szCs w:val="28"/>
        </w:rPr>
        <w:t xml:space="preserve">№ 273-ФЗ «Об образовании в РФ», </w:t>
      </w:r>
      <w:r w:rsidR="001745FC" w:rsidRPr="00D25C86">
        <w:rPr>
          <w:rFonts w:eastAsia="Times New Roman"/>
          <w:color w:val="auto"/>
          <w:sz w:val="28"/>
          <w:szCs w:val="28"/>
        </w:rPr>
        <w:t>Приказом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1745FC" w:rsidRPr="00D25C86">
        <w:rPr>
          <w:rFonts w:eastAsia="Times New Roman"/>
          <w:color w:val="auto"/>
          <w:sz w:val="28"/>
        </w:rPr>
        <w:t xml:space="preserve"> </w:t>
      </w:r>
      <w:r w:rsidRPr="00D25C86">
        <w:rPr>
          <w:color w:val="auto"/>
          <w:sz w:val="28"/>
          <w:szCs w:val="28"/>
        </w:rPr>
        <w:t>приказом Министерства образования и науки РФ от 14.06.13 г. N 462 «Об утверждении Порядка проведения самообследования образовательной организацией»</w:t>
      </w:r>
      <w:r w:rsidR="001745FC" w:rsidRPr="00D25C86">
        <w:rPr>
          <w:color w:val="auto"/>
        </w:rPr>
        <w:t xml:space="preserve"> (</w:t>
      </w:r>
      <w:r w:rsidR="001745FC" w:rsidRPr="00D25C86">
        <w:rPr>
          <w:color w:val="auto"/>
          <w:sz w:val="28"/>
          <w:szCs w:val="28"/>
        </w:rPr>
        <w:t>с изменениями и дополнениями от: 14 декабря 2017 г.),</w:t>
      </w:r>
      <w:r w:rsidRPr="00D25C86">
        <w:rPr>
          <w:color w:val="auto"/>
          <w:sz w:val="28"/>
          <w:szCs w:val="28"/>
        </w:rPr>
        <w:t xml:space="preserve"> приказом Министерства образования и науки РФ от 10.12.2013 года № </w:t>
      </w:r>
      <w:r w:rsidR="00012381" w:rsidRPr="00D25C86">
        <w:rPr>
          <w:color w:val="auto"/>
          <w:sz w:val="28"/>
          <w:szCs w:val="28"/>
        </w:rPr>
        <w:t>1</w:t>
      </w:r>
      <w:r w:rsidRPr="00D25C86">
        <w:rPr>
          <w:color w:val="auto"/>
          <w:sz w:val="28"/>
          <w:szCs w:val="28"/>
        </w:rPr>
        <w:t>3</w:t>
      </w:r>
      <w:r w:rsidR="00012381" w:rsidRPr="00D25C86">
        <w:rPr>
          <w:color w:val="auto"/>
          <w:sz w:val="28"/>
          <w:szCs w:val="28"/>
        </w:rPr>
        <w:t>24</w:t>
      </w:r>
      <w:r w:rsidRPr="00D25C86">
        <w:rPr>
          <w:color w:val="auto"/>
          <w:sz w:val="28"/>
          <w:szCs w:val="28"/>
        </w:rPr>
        <w:t xml:space="preserve"> «Об утверждении показателей деятельности образовательной организации, подлежащей самообследованию»</w:t>
      </w:r>
      <w:r w:rsidR="001745FC" w:rsidRPr="00D25C86">
        <w:rPr>
          <w:color w:val="auto"/>
        </w:rPr>
        <w:t xml:space="preserve"> (</w:t>
      </w:r>
      <w:r w:rsidR="001745FC" w:rsidRPr="00D25C86">
        <w:rPr>
          <w:color w:val="auto"/>
          <w:sz w:val="28"/>
          <w:szCs w:val="28"/>
        </w:rPr>
        <w:t>с изменениями и дополнениями от: 15 февраля 2017 г., 6 мая, 3 ноября 2022 г. )</w:t>
      </w:r>
      <w:r w:rsidRPr="00D25C86">
        <w:rPr>
          <w:color w:val="auto"/>
          <w:sz w:val="28"/>
          <w:szCs w:val="28"/>
        </w:rPr>
        <w:t xml:space="preserve">, приказом директора Колледжа «О </w:t>
      </w:r>
      <w:r w:rsidR="00012381" w:rsidRPr="00D25C86">
        <w:rPr>
          <w:color w:val="auto"/>
          <w:sz w:val="28"/>
          <w:szCs w:val="28"/>
        </w:rPr>
        <w:t xml:space="preserve">проведении процедуры </w:t>
      </w:r>
      <w:r w:rsidRPr="00D25C86">
        <w:rPr>
          <w:color w:val="auto"/>
          <w:sz w:val="28"/>
          <w:szCs w:val="28"/>
        </w:rPr>
        <w:t>самообследовани</w:t>
      </w:r>
      <w:r w:rsidR="00012381" w:rsidRPr="00D25C86">
        <w:rPr>
          <w:color w:val="auto"/>
          <w:sz w:val="28"/>
          <w:szCs w:val="28"/>
        </w:rPr>
        <w:t xml:space="preserve">я за </w:t>
      </w:r>
      <w:r w:rsidR="00012381" w:rsidRPr="00413EB9">
        <w:rPr>
          <w:color w:val="auto"/>
          <w:sz w:val="28"/>
          <w:szCs w:val="28"/>
        </w:rPr>
        <w:t>202</w:t>
      </w:r>
      <w:r w:rsidR="00413EB9" w:rsidRPr="00413EB9">
        <w:rPr>
          <w:color w:val="auto"/>
          <w:sz w:val="28"/>
          <w:szCs w:val="28"/>
        </w:rPr>
        <w:t>5</w:t>
      </w:r>
      <w:r w:rsidR="00012381" w:rsidRPr="00413EB9">
        <w:rPr>
          <w:color w:val="auto"/>
          <w:sz w:val="28"/>
          <w:szCs w:val="28"/>
        </w:rPr>
        <w:t xml:space="preserve"> год</w:t>
      </w:r>
      <w:r w:rsidRPr="0045596A">
        <w:rPr>
          <w:color w:val="auto"/>
          <w:sz w:val="28"/>
          <w:szCs w:val="28"/>
        </w:rPr>
        <w:t xml:space="preserve">» № </w:t>
      </w:r>
      <w:r w:rsidR="0045596A" w:rsidRPr="0045596A">
        <w:rPr>
          <w:color w:val="auto"/>
          <w:sz w:val="28"/>
          <w:szCs w:val="28"/>
        </w:rPr>
        <w:t>1</w:t>
      </w:r>
      <w:r w:rsidR="00F94E4F" w:rsidRPr="0045596A">
        <w:rPr>
          <w:color w:val="auto"/>
          <w:sz w:val="28"/>
          <w:szCs w:val="28"/>
        </w:rPr>
        <w:t xml:space="preserve"> п.</w:t>
      </w:r>
      <w:r w:rsidR="0045596A" w:rsidRPr="0045596A">
        <w:rPr>
          <w:color w:val="auto"/>
          <w:sz w:val="28"/>
          <w:szCs w:val="28"/>
        </w:rPr>
        <w:t>3</w:t>
      </w:r>
      <w:r w:rsidR="001745FC" w:rsidRPr="0045596A">
        <w:rPr>
          <w:color w:val="auto"/>
          <w:sz w:val="28"/>
          <w:szCs w:val="28"/>
        </w:rPr>
        <w:t xml:space="preserve"> </w:t>
      </w:r>
      <w:r w:rsidRPr="0045596A">
        <w:rPr>
          <w:color w:val="auto"/>
          <w:sz w:val="28"/>
          <w:szCs w:val="28"/>
        </w:rPr>
        <w:t xml:space="preserve">от </w:t>
      </w:r>
      <w:r w:rsidR="0045596A" w:rsidRPr="0045596A">
        <w:rPr>
          <w:color w:val="auto"/>
          <w:sz w:val="28"/>
          <w:szCs w:val="28"/>
        </w:rPr>
        <w:t>12</w:t>
      </w:r>
      <w:r w:rsidRPr="0045596A">
        <w:rPr>
          <w:color w:val="auto"/>
          <w:sz w:val="28"/>
          <w:szCs w:val="28"/>
        </w:rPr>
        <w:t>.</w:t>
      </w:r>
      <w:r w:rsidR="00012381" w:rsidRPr="0045596A">
        <w:rPr>
          <w:color w:val="auto"/>
          <w:sz w:val="28"/>
          <w:szCs w:val="28"/>
        </w:rPr>
        <w:t>01</w:t>
      </w:r>
      <w:r w:rsidRPr="0045596A">
        <w:rPr>
          <w:color w:val="auto"/>
          <w:sz w:val="28"/>
          <w:szCs w:val="28"/>
        </w:rPr>
        <w:t>.202</w:t>
      </w:r>
      <w:r w:rsidR="00413EB9" w:rsidRPr="0045596A">
        <w:rPr>
          <w:color w:val="auto"/>
          <w:sz w:val="28"/>
          <w:szCs w:val="28"/>
        </w:rPr>
        <w:t>6</w:t>
      </w:r>
      <w:r w:rsidRPr="0045596A">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Процедура самообследования Колледжа включала в себя следующие этапы: </w:t>
      </w:r>
    </w:p>
    <w:p w:rsidR="007F59E2" w:rsidRPr="00D25C86" w:rsidRDefault="007F59E2" w:rsidP="00275C12">
      <w:pPr>
        <w:pStyle w:val="Default"/>
        <w:jc w:val="both"/>
        <w:rPr>
          <w:color w:val="auto"/>
          <w:sz w:val="28"/>
          <w:szCs w:val="28"/>
        </w:rPr>
      </w:pPr>
      <w:r w:rsidRPr="00D25C86">
        <w:rPr>
          <w:color w:val="auto"/>
          <w:sz w:val="28"/>
          <w:szCs w:val="28"/>
        </w:rPr>
        <w:t xml:space="preserve">1. Планирование самообследования Колледжа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январь-февраль 202</w:t>
      </w:r>
      <w:r w:rsidR="00413EB9">
        <w:rPr>
          <w:color w:val="auto"/>
          <w:sz w:val="28"/>
          <w:szCs w:val="28"/>
        </w:rPr>
        <w:t>6</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275C12">
      <w:pPr>
        <w:pStyle w:val="Default"/>
        <w:jc w:val="both"/>
        <w:rPr>
          <w:color w:val="auto"/>
          <w:sz w:val="28"/>
          <w:szCs w:val="28"/>
        </w:rPr>
      </w:pPr>
      <w:r w:rsidRPr="00D25C86">
        <w:rPr>
          <w:color w:val="auto"/>
          <w:sz w:val="28"/>
          <w:szCs w:val="28"/>
        </w:rPr>
        <w:t xml:space="preserve">2. Организация и проведение самообследования в Колледже с </w:t>
      </w:r>
      <w:r w:rsidR="00FD5229" w:rsidRPr="00D25C86">
        <w:rPr>
          <w:color w:val="auto"/>
          <w:sz w:val="28"/>
          <w:szCs w:val="28"/>
        </w:rPr>
        <w:t>01</w:t>
      </w:r>
      <w:r w:rsidRPr="00D25C86">
        <w:rPr>
          <w:color w:val="auto"/>
          <w:sz w:val="28"/>
          <w:szCs w:val="28"/>
        </w:rPr>
        <w:t>.03.2</w:t>
      </w:r>
      <w:r w:rsidR="00413EB9">
        <w:rPr>
          <w:color w:val="auto"/>
          <w:sz w:val="28"/>
          <w:szCs w:val="28"/>
        </w:rPr>
        <w:t>6</w:t>
      </w:r>
      <w:r w:rsidRPr="00D25C86">
        <w:rPr>
          <w:color w:val="auto"/>
          <w:sz w:val="28"/>
          <w:szCs w:val="28"/>
        </w:rPr>
        <w:t xml:space="preserve"> г. по 31.03.2</w:t>
      </w:r>
      <w:r w:rsidR="00413EB9">
        <w:rPr>
          <w:color w:val="auto"/>
          <w:sz w:val="28"/>
          <w:szCs w:val="28"/>
        </w:rPr>
        <w:t>6</w:t>
      </w:r>
      <w:r w:rsidRPr="00D25C86">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3. Обобщение и анализ полученных результатов, и формирование отчета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март 202</w:t>
      </w:r>
      <w:r w:rsidR="00413EB9">
        <w:rPr>
          <w:color w:val="auto"/>
          <w:sz w:val="28"/>
          <w:szCs w:val="28"/>
        </w:rPr>
        <w:t>6</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b/>
          <w:bCs/>
          <w:color w:val="auto"/>
          <w:sz w:val="28"/>
          <w:szCs w:val="28"/>
        </w:rPr>
        <w:t xml:space="preserve">Цель проведения самообследования </w:t>
      </w:r>
      <w:r w:rsidRPr="00D25C86">
        <w:rPr>
          <w:color w:val="auto"/>
          <w:sz w:val="28"/>
          <w:szCs w:val="28"/>
        </w:rPr>
        <w:t>— анализ деятельности колледжа по состоянию на 1 апреля 202</w:t>
      </w:r>
      <w:r w:rsidR="00413EB9">
        <w:rPr>
          <w:color w:val="auto"/>
          <w:sz w:val="28"/>
          <w:szCs w:val="28"/>
        </w:rPr>
        <w:t>6</w:t>
      </w:r>
      <w:r w:rsidRPr="00D25C86">
        <w:rPr>
          <w:color w:val="auto"/>
          <w:sz w:val="28"/>
          <w:szCs w:val="28"/>
        </w:rPr>
        <w:t xml:space="preserve"> г. и обеспечение доступности и открытости информации о деятельности ГАПОУ «</w:t>
      </w:r>
      <w:r w:rsidR="00012381" w:rsidRPr="00D25C86">
        <w:rPr>
          <w:color w:val="auto"/>
          <w:sz w:val="28"/>
          <w:szCs w:val="28"/>
        </w:rPr>
        <w:t>Мензелинский</w:t>
      </w:r>
      <w:r w:rsidRPr="00D25C86">
        <w:rPr>
          <w:color w:val="auto"/>
          <w:sz w:val="28"/>
          <w:szCs w:val="28"/>
        </w:rPr>
        <w:t xml:space="preserve"> педагогический колледж</w:t>
      </w:r>
      <w:r w:rsidR="00012381" w:rsidRPr="00D25C86">
        <w:rPr>
          <w:color w:val="auto"/>
          <w:sz w:val="28"/>
          <w:szCs w:val="28"/>
        </w:rPr>
        <w:t xml:space="preserve"> имени Мусы Джалиля</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color w:val="auto"/>
          <w:sz w:val="28"/>
          <w:szCs w:val="28"/>
        </w:rPr>
        <w:t>В процессе самообследования анализировались показатели, утвержденные приказом Минобрнауки России от 10 декабря 2013 г. № 1324 «Об утверждении показателей деятельности образовательной организации, подлежащие самообследованию» (с изменениями на 15 февраля 2017 года)</w:t>
      </w:r>
      <w:r w:rsidR="001745FC" w:rsidRPr="00D25C86">
        <w:rPr>
          <w:color w:val="auto"/>
          <w:sz w:val="28"/>
          <w:szCs w:val="28"/>
        </w:rPr>
        <w:t>.</w:t>
      </w:r>
      <w:r w:rsidRPr="00D25C86">
        <w:rPr>
          <w:color w:val="auto"/>
          <w:sz w:val="28"/>
          <w:szCs w:val="28"/>
        </w:rPr>
        <w:t xml:space="preserve"> </w:t>
      </w:r>
    </w:p>
    <w:p w:rsidR="007F59E2" w:rsidRPr="00D25C86" w:rsidRDefault="007F59E2" w:rsidP="00012381">
      <w:pPr>
        <w:pStyle w:val="Default"/>
        <w:ind w:firstLine="708"/>
        <w:jc w:val="both"/>
        <w:rPr>
          <w:color w:val="auto"/>
          <w:sz w:val="23"/>
          <w:szCs w:val="23"/>
        </w:rPr>
      </w:pPr>
      <w:r w:rsidRPr="00D25C86">
        <w:rPr>
          <w:color w:val="auto"/>
          <w:sz w:val="28"/>
          <w:szCs w:val="28"/>
        </w:rPr>
        <w:t xml:space="preserve">Отчет включает в себя аналитическую часть и результаты анализа показателей самообследования, представленные в приложении. Комиссия по самообследованию колледжа рассмотрела подготовленные материалы, по которым сформирован настоящий отчет. </w:t>
      </w:r>
      <w:r w:rsidR="00012381" w:rsidRPr="00D25C86">
        <w:rPr>
          <w:color w:val="auto"/>
          <w:sz w:val="23"/>
          <w:szCs w:val="23"/>
        </w:rPr>
        <w:t xml:space="preserve"> </w:t>
      </w:r>
      <w:r w:rsidRPr="00D25C86">
        <w:rPr>
          <w:color w:val="auto"/>
          <w:sz w:val="23"/>
          <w:szCs w:val="23"/>
        </w:rPr>
        <w:t xml:space="preserve"> </w:t>
      </w:r>
    </w:p>
    <w:p w:rsidR="007F59E2" w:rsidRPr="00D25C86" w:rsidRDefault="007F59E2" w:rsidP="00275C12">
      <w:pPr>
        <w:pStyle w:val="Default"/>
        <w:jc w:val="both"/>
        <w:rPr>
          <w:color w:val="auto"/>
        </w:rPr>
      </w:pPr>
    </w:p>
    <w:p w:rsidR="007F59E2" w:rsidRPr="00D25C86" w:rsidRDefault="007F59E2" w:rsidP="00012381">
      <w:pPr>
        <w:pStyle w:val="Default"/>
        <w:pageBreakBefore/>
        <w:jc w:val="center"/>
        <w:rPr>
          <w:color w:val="auto"/>
          <w:sz w:val="28"/>
          <w:szCs w:val="28"/>
        </w:rPr>
      </w:pPr>
      <w:r w:rsidRPr="00D25C86">
        <w:rPr>
          <w:b/>
          <w:bCs/>
          <w:color w:val="auto"/>
          <w:sz w:val="28"/>
          <w:szCs w:val="28"/>
        </w:rPr>
        <w:lastRenderedPageBreak/>
        <w:t>I. ОРГАНИЗАЦИОННО – ПРАВОВОЕ ОБЕСПЕЧЕНИЕ ОБРАЗОВАТЕЛЬНОЙ ДЕЯТЕЛЬНОСТИ</w:t>
      </w:r>
    </w:p>
    <w:p w:rsidR="007F59E2" w:rsidRPr="00D25C86" w:rsidRDefault="007F59E2" w:rsidP="007F59E2">
      <w:pPr>
        <w:pStyle w:val="Default"/>
        <w:rPr>
          <w:b/>
          <w:bCs/>
          <w:color w:val="auto"/>
          <w:sz w:val="28"/>
          <w:szCs w:val="28"/>
        </w:rPr>
      </w:pPr>
      <w:r w:rsidRPr="00D25C86">
        <w:rPr>
          <w:b/>
          <w:bCs/>
          <w:color w:val="auto"/>
          <w:sz w:val="28"/>
          <w:szCs w:val="28"/>
        </w:rPr>
        <w:t xml:space="preserve">1. 1. Общие положения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ГАПОУ «Мензелинский педагогический колледж имени Мусы Джалиля» - одно из старейших профессиональных образовательных учреждений Республики Татарстан, ведущее инновационную деятельность, имеющее богатейший опыт и традиции в благородном деле воспитания педагогических кадров.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 Мензелинский колледж имеет богатую историю становления: от </w:t>
      </w:r>
      <w:r w:rsidR="00B43D5E">
        <w:rPr>
          <w:rFonts w:ascii="Times New Roman" w:hAnsi="Times New Roman" w:cs="Times New Roman"/>
          <w:sz w:val="28"/>
          <w:szCs w:val="24"/>
        </w:rPr>
        <w:t xml:space="preserve"> </w:t>
      </w:r>
      <w:r w:rsidRPr="00D25C86">
        <w:rPr>
          <w:rFonts w:ascii="Times New Roman" w:hAnsi="Times New Roman" w:cs="Times New Roman"/>
          <w:sz w:val="28"/>
          <w:szCs w:val="24"/>
        </w:rPr>
        <w:t xml:space="preserve"> педагогического училища и, на данный момент - педагогический колледж имени Мусы Джалиля.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Учебное заведение образовано по распоряжению Народного Комиссариата Просвещения ТАССР в 1932 году с наименованием «Мензелинское педагогическое училище».</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Приказом Министерства образования Российской Федерации от 07.06.95г.№294 Мензелинское педагогическое у</w:t>
      </w:r>
      <w:r w:rsidR="000C6792" w:rsidRPr="00D25C86">
        <w:rPr>
          <w:rFonts w:ascii="Times New Roman" w:hAnsi="Times New Roman" w:cs="Times New Roman"/>
          <w:sz w:val="28"/>
          <w:szCs w:val="24"/>
        </w:rPr>
        <w:t>ч</w:t>
      </w:r>
      <w:r w:rsidRPr="00D25C86">
        <w:rPr>
          <w:rFonts w:ascii="Times New Roman" w:hAnsi="Times New Roman" w:cs="Times New Roman"/>
          <w:sz w:val="28"/>
          <w:szCs w:val="24"/>
        </w:rPr>
        <w:t>илище преобразовано в педагогический колледж. Распоряжением Кабинета Министров Республики Татарстан №2155-Рот 25.12.2005 г. Мензелинский педагогический колледж получил статус Государственного образовательного учреждения среднего профессионального учреждения «Мензелинский педагогический колледж»</w:t>
      </w:r>
      <w:r w:rsidR="000C6792" w:rsidRPr="00D25C86">
        <w:rPr>
          <w:rFonts w:ascii="Times New Roman" w:hAnsi="Times New Roman" w:cs="Times New Roman"/>
          <w:sz w:val="28"/>
          <w:szCs w:val="24"/>
        </w:rPr>
        <w:t>.</w:t>
      </w:r>
    </w:p>
    <w:p w:rsidR="000C6792" w:rsidRPr="00D25C86" w:rsidRDefault="000C6792"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Постановление Кабинета Министров Республики Татарстан от 30.11.2007 г. №673, создано государственное автономное учреждение среднего профессионального образования «Мензелинский педагогический колледж» путем изменения типа государственного образовательного учреждения среднего профессионального образования «Мензелинский педагогический колледж». Постановление Кабинета Министров Республики Татарстан от 08.05.2008 г. №294 внесено изменение в название колледжа- государственное автономное образовательное учреждение среднего профессионального образования «Мензелинский педагогический колледж».</w:t>
      </w:r>
    </w:p>
    <w:p w:rsidR="007F59E2" w:rsidRPr="00D25C86" w:rsidRDefault="000C6792" w:rsidP="00A07C67">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Постановление Кабинета Министров Республики Татарстан от 23.09.2010г. №759 государственному автономному образовательному учреждению среднего профессионального образования «Мензелинский педагогический колледж» присвоено имя Мусы Джалиля, в целях увековечения памяти татарского поэта, героя Советского Союза, лауреата Ленинской премии Мусы Джалиля. </w:t>
      </w:r>
    </w:p>
    <w:p w:rsidR="00A07C67" w:rsidRPr="00D25C86" w:rsidRDefault="00A07C67" w:rsidP="007F59E2">
      <w:pPr>
        <w:pStyle w:val="Default"/>
        <w:rPr>
          <w:b/>
          <w:bCs/>
          <w:color w:val="auto"/>
          <w:sz w:val="28"/>
          <w:szCs w:val="28"/>
        </w:rPr>
      </w:pPr>
    </w:p>
    <w:p w:rsidR="007F59E2" w:rsidRPr="00D25C86" w:rsidRDefault="007F59E2" w:rsidP="007F59E2">
      <w:pPr>
        <w:pStyle w:val="Default"/>
        <w:rPr>
          <w:color w:val="auto"/>
          <w:sz w:val="28"/>
          <w:szCs w:val="28"/>
        </w:rPr>
      </w:pPr>
      <w:r w:rsidRPr="00D25C86">
        <w:rPr>
          <w:b/>
          <w:bCs/>
          <w:color w:val="auto"/>
          <w:sz w:val="28"/>
          <w:szCs w:val="28"/>
        </w:rPr>
        <w:t xml:space="preserve">Директор: </w:t>
      </w:r>
      <w:r w:rsidR="00BD6C08">
        <w:rPr>
          <w:color w:val="auto"/>
          <w:sz w:val="28"/>
          <w:szCs w:val="28"/>
        </w:rPr>
        <w:t>Халиуллина Г</w:t>
      </w:r>
      <w:r w:rsidR="00B43D5E">
        <w:rPr>
          <w:color w:val="auto"/>
          <w:sz w:val="28"/>
          <w:szCs w:val="28"/>
        </w:rPr>
        <w:t>ульназ Самигулловна</w:t>
      </w:r>
      <w:r w:rsidRPr="00D25C86">
        <w:rPr>
          <w:color w:val="auto"/>
          <w:sz w:val="28"/>
          <w:szCs w:val="28"/>
        </w:rPr>
        <w:t xml:space="preserve"> </w:t>
      </w:r>
      <w:r w:rsidR="00A07C67" w:rsidRPr="00D25C86">
        <w:rPr>
          <w:color w:val="auto"/>
          <w:sz w:val="28"/>
          <w:szCs w:val="28"/>
        </w:rPr>
        <w:t xml:space="preserve"> </w:t>
      </w:r>
    </w:p>
    <w:p w:rsidR="00337E72" w:rsidRPr="00D25C86" w:rsidRDefault="00337E72" w:rsidP="00337E72">
      <w:pPr>
        <w:pStyle w:val="Default"/>
        <w:pageBreakBefore/>
        <w:rPr>
          <w:color w:val="auto"/>
          <w:sz w:val="28"/>
          <w:szCs w:val="28"/>
        </w:rPr>
      </w:pPr>
      <w:r w:rsidRPr="00D25C86">
        <w:rPr>
          <w:b/>
          <w:bCs/>
          <w:color w:val="auto"/>
          <w:sz w:val="28"/>
          <w:szCs w:val="28"/>
        </w:rPr>
        <w:lastRenderedPageBreak/>
        <w:t>Контактная информация:</w:t>
      </w:r>
      <w:r w:rsidRPr="00D25C86">
        <w:rPr>
          <w:bCs/>
          <w:color w:val="auto"/>
          <w:sz w:val="28"/>
          <w:szCs w:val="28"/>
        </w:rPr>
        <w:t xml:space="preserve"> Юридический адрес учреждения: 423700, </w:t>
      </w:r>
      <w:r w:rsidRPr="00D25C86">
        <w:rPr>
          <w:color w:val="auto"/>
          <w:sz w:val="28"/>
          <w:szCs w:val="28"/>
        </w:rPr>
        <w:t>Российская Федерация, Республика Татарстан, г. Мензелинск, ул. Мусы Джалиля, д. 18</w:t>
      </w:r>
    </w:p>
    <w:p w:rsidR="00337E72" w:rsidRPr="00D25C86" w:rsidRDefault="00337E72" w:rsidP="00337E72">
      <w:pPr>
        <w:pStyle w:val="Default"/>
        <w:rPr>
          <w:color w:val="auto"/>
          <w:sz w:val="23"/>
          <w:szCs w:val="23"/>
        </w:rPr>
      </w:pPr>
      <w:r w:rsidRPr="00D25C86">
        <w:rPr>
          <w:color w:val="auto"/>
          <w:sz w:val="28"/>
          <w:szCs w:val="28"/>
        </w:rPr>
        <w:t xml:space="preserve">Телефон (факс): </w:t>
      </w:r>
      <w:r w:rsidRPr="00D25C86">
        <w:rPr>
          <w:rFonts w:ascii="Century Schoolbook" w:eastAsia="Times New Roman" w:hAnsi="Century Schoolbook"/>
          <w:color w:val="auto"/>
          <w:sz w:val="28"/>
          <w:lang w:eastAsia="ru-RU"/>
        </w:rPr>
        <w:t>8(85555) 3-21-</w:t>
      </w:r>
      <w:r w:rsidR="00413EB9" w:rsidRPr="00D25C86">
        <w:rPr>
          <w:rFonts w:ascii="Century Schoolbook" w:eastAsia="Times New Roman" w:hAnsi="Century Schoolbook"/>
          <w:color w:val="auto"/>
          <w:sz w:val="28"/>
          <w:lang w:eastAsia="ru-RU"/>
        </w:rPr>
        <w:t>36,</w:t>
      </w:r>
      <w:r w:rsidRPr="00D25C86">
        <w:rPr>
          <w:rFonts w:ascii="Century Schoolbook" w:eastAsia="Times New Roman" w:hAnsi="Century Schoolbook"/>
          <w:color w:val="auto"/>
          <w:sz w:val="28"/>
          <w:lang w:eastAsia="ru-RU"/>
        </w:rPr>
        <w:t xml:space="preserve"> 3–30-65</w:t>
      </w:r>
    </w:p>
    <w:p w:rsidR="00337E72" w:rsidRPr="00D25C86" w:rsidRDefault="00337E72" w:rsidP="00337E72">
      <w:pPr>
        <w:pStyle w:val="Default"/>
        <w:rPr>
          <w:color w:val="auto"/>
          <w:sz w:val="28"/>
          <w:szCs w:val="28"/>
        </w:rPr>
      </w:pPr>
      <w:r w:rsidRPr="00D25C86">
        <w:rPr>
          <w:color w:val="auto"/>
          <w:sz w:val="28"/>
          <w:szCs w:val="28"/>
        </w:rPr>
        <w:t xml:space="preserve">Электронный </w:t>
      </w:r>
      <w:r w:rsidR="00413EB9" w:rsidRPr="00D25C86">
        <w:rPr>
          <w:color w:val="auto"/>
          <w:sz w:val="28"/>
          <w:szCs w:val="28"/>
        </w:rPr>
        <w:t>адрес:</w:t>
      </w:r>
      <w:r w:rsidRPr="00D25C86">
        <w:rPr>
          <w:rFonts w:ascii="Arial" w:hAnsi="Arial" w:cs="Arial"/>
          <w:color w:val="auto"/>
          <w:sz w:val="20"/>
          <w:szCs w:val="20"/>
          <w:shd w:val="clear" w:color="auto" w:fill="F6F6F6"/>
        </w:rPr>
        <w:t xml:space="preserve"> </w:t>
      </w:r>
      <w:r w:rsidRPr="00D25C86">
        <w:rPr>
          <w:color w:val="auto"/>
          <w:sz w:val="28"/>
          <w:szCs w:val="20"/>
          <w:shd w:val="clear" w:color="auto" w:fill="F6F6F6"/>
        </w:rPr>
        <w:t>menzpk@mail.ru</w:t>
      </w:r>
      <w:r w:rsidRPr="00D25C86">
        <w:rPr>
          <w:color w:val="auto"/>
          <w:sz w:val="28"/>
          <w:szCs w:val="28"/>
        </w:rPr>
        <w:t xml:space="preserve"> </w:t>
      </w:r>
    </w:p>
    <w:p w:rsidR="00337E72" w:rsidRPr="00D25C86" w:rsidRDefault="00337E72" w:rsidP="00337E72">
      <w:pPr>
        <w:pStyle w:val="Default"/>
        <w:rPr>
          <w:color w:val="auto"/>
          <w:sz w:val="28"/>
          <w:szCs w:val="28"/>
        </w:rPr>
      </w:pPr>
      <w:r w:rsidRPr="00D25C86">
        <w:rPr>
          <w:color w:val="auto"/>
          <w:sz w:val="28"/>
          <w:szCs w:val="28"/>
        </w:rPr>
        <w:t>Общежитии колледжа: 423700, Российская Федерация, Республика Татарстан, г. Мензелинск, ул. Чернышевского, д. 18;</w:t>
      </w:r>
    </w:p>
    <w:p w:rsidR="00A07C67" w:rsidRPr="00D25C86" w:rsidRDefault="00337E72" w:rsidP="007F59E2">
      <w:pPr>
        <w:pStyle w:val="Default"/>
        <w:rPr>
          <w:color w:val="auto"/>
          <w:sz w:val="28"/>
          <w:szCs w:val="28"/>
        </w:rPr>
      </w:pPr>
      <w:r w:rsidRPr="00D25C86">
        <w:rPr>
          <w:color w:val="auto"/>
          <w:sz w:val="28"/>
          <w:szCs w:val="28"/>
        </w:rPr>
        <w:t>423700, Российская Федерация, Республика Татарстан, г. Мензелинск, ул. Пролетарская, д. 52.</w:t>
      </w:r>
    </w:p>
    <w:p w:rsidR="00A07C67" w:rsidRPr="00D25C86" w:rsidRDefault="00A07C67" w:rsidP="00A07C67">
      <w:pPr>
        <w:pStyle w:val="Default"/>
        <w:jc w:val="both"/>
        <w:rPr>
          <w:color w:val="auto"/>
          <w:sz w:val="28"/>
          <w:szCs w:val="28"/>
        </w:rPr>
      </w:pPr>
      <w:r w:rsidRPr="00D25C86">
        <w:rPr>
          <w:b/>
          <w:bCs/>
          <w:color w:val="auto"/>
          <w:sz w:val="28"/>
          <w:szCs w:val="28"/>
        </w:rPr>
        <w:t xml:space="preserve">1.2. Нормативно – правовое обеспечение образовательной деятельности Колледжа </w:t>
      </w:r>
    </w:p>
    <w:p w:rsidR="00A07C67" w:rsidRPr="00D25C86" w:rsidRDefault="00A07C67" w:rsidP="00A07C67">
      <w:pPr>
        <w:pStyle w:val="Default"/>
        <w:jc w:val="both"/>
        <w:rPr>
          <w:color w:val="auto"/>
          <w:sz w:val="28"/>
          <w:szCs w:val="28"/>
        </w:rPr>
      </w:pPr>
      <w:r w:rsidRPr="00D25C86">
        <w:rPr>
          <w:color w:val="auto"/>
          <w:sz w:val="28"/>
          <w:szCs w:val="28"/>
        </w:rPr>
        <w:t xml:space="preserve">Образовательная деятельность в колледже осуществляется на основе: </w:t>
      </w:r>
    </w:p>
    <w:p w:rsidR="00CB733F"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 xml:space="preserve">Конституции Российской Федерации, Республики Татарстан;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от 03 ноября 2006 года №174-ФЗ «Об автономных учреждениях»</w:t>
      </w:r>
      <w:r w:rsidR="001745FC" w:rsidRPr="00D25C86">
        <w:rPr>
          <w:color w:val="auto"/>
          <w:sz w:val="28"/>
          <w:szCs w:val="28"/>
        </w:rPr>
        <w:t xml:space="preserve"> (</w:t>
      </w:r>
      <w:r w:rsidR="001745FC" w:rsidRPr="00D25C86">
        <w:rPr>
          <w:color w:val="auto"/>
        </w:rPr>
        <w:t>с</w:t>
      </w:r>
      <w:r w:rsidR="001745FC" w:rsidRPr="00D25C86">
        <w:rPr>
          <w:color w:val="auto"/>
          <w:sz w:val="28"/>
          <w:szCs w:val="28"/>
        </w:rPr>
        <w:t xml:space="preserve"> изменениями и дополнениями от: 24 июля, 18 октября 2007 г., 8 мая 2010 г., 14 июня, 18 июля, 6 ноября 2011 г., 3 декабря 2012 г., 28 декабря 2013 г., 4 ноября 2014 г., 3, 23 ноября, 29 декабря 2015 г., 23 мая, 3 июля 2016 г., 7 июня, 27 ноября 2017 г., 15 октября 2020 г., 24 февраля, 2 июля, 29 ноября 2021 г., 6 марта, 21 ноября 2022 г.)</w:t>
      </w:r>
      <w:r w:rsidR="00A07C67" w:rsidRPr="00D25C86">
        <w:rPr>
          <w:color w:val="auto"/>
          <w:sz w:val="28"/>
          <w:szCs w:val="28"/>
        </w:rPr>
        <w:t xml:space="preserve">;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 273 от 29 декабря 2012 года «Об образовании в Российской Федерации»</w:t>
      </w:r>
      <w:r w:rsidR="001745FC" w:rsidRPr="00D25C86">
        <w:rPr>
          <w:color w:val="auto"/>
        </w:rPr>
        <w:t xml:space="preserve"> (</w:t>
      </w:r>
      <w:r w:rsidR="001745FC" w:rsidRPr="00D25C86">
        <w:rPr>
          <w:color w:val="auto"/>
          <w:sz w:val="28"/>
          <w:szCs w:val="28"/>
        </w:rPr>
        <w:t>с изменениями и дополнениями от:7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2023 г.)</w:t>
      </w:r>
      <w:r w:rsidR="00A07C67" w:rsidRPr="00D25C86">
        <w:rPr>
          <w:color w:val="auto"/>
          <w:sz w:val="28"/>
          <w:szCs w:val="28"/>
        </w:rPr>
        <w:t xml:space="preserve">; </w:t>
      </w:r>
    </w:p>
    <w:p w:rsidR="0061216A" w:rsidRPr="00D25C86" w:rsidRDefault="00A07C67" w:rsidP="00CB733F">
      <w:pPr>
        <w:pStyle w:val="Default"/>
        <w:jc w:val="both"/>
        <w:rPr>
          <w:color w:val="auto"/>
          <w:sz w:val="28"/>
          <w:szCs w:val="28"/>
        </w:rPr>
      </w:pPr>
      <w:r w:rsidRPr="00D25C86">
        <w:rPr>
          <w:color w:val="auto"/>
          <w:sz w:val="28"/>
          <w:szCs w:val="28"/>
        </w:rPr>
        <w:t>- Законом Республики Татарстан от 22 июля 2013 года №68-ЗРТ «Об образовании</w:t>
      </w:r>
      <w:r w:rsidR="00413EB9" w:rsidRPr="00D25C86">
        <w:rPr>
          <w:color w:val="auto"/>
          <w:sz w:val="28"/>
          <w:szCs w:val="28"/>
        </w:rPr>
        <w:t>», (</w:t>
      </w:r>
      <w:r w:rsidR="0061216A" w:rsidRPr="00D25C86">
        <w:rPr>
          <w:color w:val="auto"/>
          <w:sz w:val="28"/>
          <w:szCs w:val="28"/>
        </w:rPr>
        <w:t>в ред. Законов РТ от 23.07.2014 N 61-ЗРТ, от 16.03.2015 N 14-ЗРТ,</w:t>
      </w:r>
    </w:p>
    <w:p w:rsidR="00A07C67" w:rsidRPr="00D25C86" w:rsidRDefault="0061216A" w:rsidP="00CB733F">
      <w:pPr>
        <w:pStyle w:val="Default"/>
        <w:jc w:val="both"/>
        <w:rPr>
          <w:color w:val="auto"/>
          <w:sz w:val="28"/>
          <w:szCs w:val="28"/>
        </w:rPr>
      </w:pPr>
      <w:r w:rsidRPr="00D25C86">
        <w:rPr>
          <w:color w:val="auto"/>
          <w:sz w:val="28"/>
          <w:szCs w:val="28"/>
        </w:rPr>
        <w:t xml:space="preserve">от 08.10.2015 N 76-ЗРТ, от 06.07.2016 N 54-ЗРТ, от 17.11.2016 N 84-ЗРТ); </w:t>
      </w:r>
    </w:p>
    <w:p w:rsidR="00A07C67" w:rsidRPr="00D25C86" w:rsidRDefault="00A07C67" w:rsidP="00CB733F">
      <w:pPr>
        <w:pStyle w:val="Default"/>
        <w:jc w:val="both"/>
        <w:rPr>
          <w:color w:val="auto"/>
          <w:sz w:val="28"/>
          <w:szCs w:val="28"/>
        </w:rPr>
      </w:pPr>
      <w:r w:rsidRPr="00D25C86">
        <w:rPr>
          <w:color w:val="auto"/>
          <w:sz w:val="28"/>
          <w:szCs w:val="28"/>
        </w:rPr>
        <w:t xml:space="preserve">-Федеральных государственных образовательных стандартов среднего профессионального образования, реализуемых в колледже программ подготовки специалистов среднего звена; </w:t>
      </w:r>
    </w:p>
    <w:p w:rsidR="00A07C67" w:rsidRPr="00D25C86" w:rsidRDefault="00A07C67" w:rsidP="00CB733F">
      <w:pPr>
        <w:pStyle w:val="Default"/>
        <w:jc w:val="both"/>
        <w:rPr>
          <w:color w:val="auto"/>
          <w:sz w:val="28"/>
          <w:szCs w:val="28"/>
        </w:rPr>
      </w:pPr>
      <w:r w:rsidRPr="00D25C86">
        <w:rPr>
          <w:color w:val="auto"/>
          <w:sz w:val="28"/>
          <w:szCs w:val="28"/>
        </w:rPr>
        <w:t xml:space="preserve">- </w:t>
      </w:r>
      <w:r w:rsidR="00CB733F" w:rsidRPr="00D25C86">
        <w:rPr>
          <w:color w:val="auto"/>
          <w:sz w:val="28"/>
          <w:szCs w:val="28"/>
        </w:rPr>
        <w:t xml:space="preserve"> </w:t>
      </w:r>
      <w:r w:rsidR="0061216A" w:rsidRPr="00D25C86">
        <w:rPr>
          <w:color w:val="auto"/>
          <w:sz w:val="28"/>
          <w:szCs w:val="28"/>
        </w:rPr>
        <w:t>Приказа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B63F78">
        <w:rPr>
          <w:color w:val="auto"/>
          <w:sz w:val="28"/>
          <w:szCs w:val="28"/>
        </w:rPr>
        <w:t>, (</w:t>
      </w:r>
      <w:r w:rsidR="00B43D5E" w:rsidRPr="00B63F78">
        <w:rPr>
          <w:color w:val="444444"/>
          <w:sz w:val="28"/>
          <w:shd w:val="clear" w:color="auto" w:fill="FFFFFF"/>
        </w:rPr>
        <w:t>с изменениями на 20 декабря 2022 года</w:t>
      </w:r>
      <w:r w:rsidR="00B63F78">
        <w:rPr>
          <w:color w:val="444444"/>
          <w:sz w:val="28"/>
          <w:shd w:val="clear" w:color="auto" w:fill="FFFFFF"/>
        </w:rPr>
        <w:t>)</w:t>
      </w:r>
      <w:r w:rsidR="0061216A" w:rsidRPr="00D25C86">
        <w:rPr>
          <w:color w:val="auto"/>
          <w:sz w:val="28"/>
          <w:szCs w:val="28"/>
        </w:rPr>
        <w:t xml:space="preserve">; </w:t>
      </w:r>
    </w:p>
    <w:p w:rsidR="00A97307" w:rsidRPr="00D25C86" w:rsidRDefault="00CB733F" w:rsidP="00CB733F">
      <w:pPr>
        <w:pStyle w:val="Default"/>
        <w:jc w:val="both"/>
        <w:rPr>
          <w:color w:val="auto"/>
          <w:sz w:val="23"/>
          <w:szCs w:val="23"/>
        </w:rPr>
      </w:pPr>
      <w:r w:rsidRPr="00D25C86">
        <w:rPr>
          <w:color w:val="auto"/>
          <w:sz w:val="23"/>
          <w:szCs w:val="23"/>
        </w:rPr>
        <w:t xml:space="preserve"> </w:t>
      </w:r>
      <w:r w:rsidRPr="00D25C86">
        <w:rPr>
          <w:color w:val="auto"/>
          <w:sz w:val="28"/>
          <w:szCs w:val="28"/>
        </w:rPr>
        <w:t>-</w:t>
      </w:r>
      <w:r w:rsidR="00365C2F">
        <w:rPr>
          <w:color w:val="auto"/>
          <w:sz w:val="28"/>
          <w:szCs w:val="28"/>
        </w:rPr>
        <w:t xml:space="preserve"> </w:t>
      </w:r>
      <w:r w:rsidR="00413EB9">
        <w:rPr>
          <w:color w:val="auto"/>
          <w:sz w:val="28"/>
          <w:szCs w:val="28"/>
        </w:rPr>
        <w:t>П</w:t>
      </w:r>
      <w:r w:rsidR="00413EB9" w:rsidRPr="00413EB9">
        <w:rPr>
          <w:color w:val="auto"/>
          <w:sz w:val="28"/>
          <w:szCs w:val="28"/>
        </w:rPr>
        <w:t>исьм</w:t>
      </w:r>
      <w:r w:rsidR="00413EB9">
        <w:rPr>
          <w:color w:val="auto"/>
          <w:sz w:val="28"/>
          <w:szCs w:val="28"/>
        </w:rPr>
        <w:t>а</w:t>
      </w:r>
      <w:r w:rsidR="00413EB9" w:rsidRPr="00413EB9">
        <w:rPr>
          <w:color w:val="auto"/>
          <w:sz w:val="28"/>
          <w:szCs w:val="28"/>
        </w:rPr>
        <w:t xml:space="preserve"> Минпросвещения России от 14 июня 2024 года №05-1971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w:t>
      </w:r>
      <w:r w:rsidR="00365C2F" w:rsidRPr="00413EB9">
        <w:rPr>
          <w:color w:val="auto"/>
          <w:sz w:val="28"/>
          <w:szCs w:val="28"/>
        </w:rPr>
        <w:t>образования “</w:t>
      </w:r>
      <w:r w:rsidR="00413EB9" w:rsidRPr="00413EB9">
        <w:rPr>
          <w:color w:val="auto"/>
          <w:sz w:val="28"/>
          <w:szCs w:val="28"/>
        </w:rPr>
        <w:t>)</w:t>
      </w:r>
    </w:p>
    <w:p w:rsidR="00A97307" w:rsidRPr="00D25C86" w:rsidRDefault="00A97307" w:rsidP="00CB733F">
      <w:pPr>
        <w:pStyle w:val="Default"/>
        <w:jc w:val="both"/>
        <w:rPr>
          <w:color w:val="auto"/>
          <w:sz w:val="28"/>
          <w:szCs w:val="28"/>
        </w:rPr>
      </w:pPr>
      <w:r w:rsidRPr="00D25C86">
        <w:rPr>
          <w:color w:val="auto"/>
          <w:sz w:val="28"/>
          <w:szCs w:val="28"/>
        </w:rPr>
        <w:t xml:space="preserve">- </w:t>
      </w:r>
      <w:r w:rsidR="00624375" w:rsidRPr="00D25C86">
        <w:rPr>
          <w:color w:val="auto"/>
          <w:sz w:val="28"/>
          <w:szCs w:val="28"/>
        </w:rPr>
        <w:t>Выписка из реестра лицензий по состоянию «02» февраля 202</w:t>
      </w:r>
      <w:r w:rsidR="00B63F78">
        <w:rPr>
          <w:color w:val="auto"/>
          <w:sz w:val="28"/>
          <w:szCs w:val="28"/>
        </w:rPr>
        <w:t>4</w:t>
      </w:r>
      <w:r w:rsidR="00624375" w:rsidRPr="00D25C86">
        <w:rPr>
          <w:color w:val="auto"/>
          <w:sz w:val="28"/>
          <w:szCs w:val="28"/>
        </w:rPr>
        <w:t xml:space="preserve"> г.   </w:t>
      </w:r>
      <w:r w:rsidRPr="00D25C86">
        <w:rPr>
          <w:color w:val="auto"/>
          <w:sz w:val="28"/>
          <w:szCs w:val="28"/>
        </w:rPr>
        <w:t xml:space="preserve"> регистрационный № </w:t>
      </w:r>
      <w:r w:rsidR="00624375" w:rsidRPr="00D25C86">
        <w:rPr>
          <w:color w:val="auto"/>
          <w:sz w:val="28"/>
          <w:szCs w:val="28"/>
        </w:rPr>
        <w:t>ЛО 35</w:t>
      </w:r>
      <w:r w:rsidR="005A0BD0" w:rsidRPr="00D25C86">
        <w:rPr>
          <w:color w:val="auto"/>
          <w:sz w:val="28"/>
          <w:szCs w:val="28"/>
        </w:rPr>
        <w:t>-01272-16/</w:t>
      </w:r>
      <w:r w:rsidR="00365C2F" w:rsidRPr="00D25C86">
        <w:rPr>
          <w:color w:val="auto"/>
          <w:sz w:val="28"/>
          <w:szCs w:val="28"/>
        </w:rPr>
        <w:t>00251467 (</w:t>
      </w:r>
      <w:r w:rsidRPr="00D25C86">
        <w:rPr>
          <w:color w:val="auto"/>
          <w:sz w:val="28"/>
          <w:szCs w:val="28"/>
        </w:rPr>
        <w:t xml:space="preserve">бессрочная); </w:t>
      </w:r>
    </w:p>
    <w:p w:rsidR="00A97307" w:rsidRPr="00D25C86" w:rsidRDefault="00A97307" w:rsidP="00CB733F">
      <w:pPr>
        <w:pStyle w:val="Default"/>
        <w:jc w:val="both"/>
        <w:rPr>
          <w:color w:val="auto"/>
          <w:sz w:val="28"/>
          <w:szCs w:val="28"/>
        </w:rPr>
      </w:pPr>
      <w:r w:rsidRPr="00D25C86">
        <w:rPr>
          <w:color w:val="auto"/>
          <w:sz w:val="28"/>
          <w:szCs w:val="28"/>
        </w:rPr>
        <w:lastRenderedPageBreak/>
        <w:t xml:space="preserve">-Свидетельства об аккредитации, серия 16 А 01 № 000146, регистрационный номер 4323, дата выдачи 02 ноября 2017года, срок действия до 02 ноября 2023 года; </w:t>
      </w:r>
    </w:p>
    <w:p w:rsidR="00A97307" w:rsidRPr="00D25C86" w:rsidRDefault="00A97307" w:rsidP="00CB733F">
      <w:pPr>
        <w:pStyle w:val="Default"/>
        <w:rPr>
          <w:color w:val="auto"/>
          <w:sz w:val="28"/>
          <w:szCs w:val="28"/>
        </w:rPr>
      </w:pPr>
      <w:r w:rsidRPr="00D25C86">
        <w:rPr>
          <w:color w:val="auto"/>
          <w:sz w:val="28"/>
          <w:szCs w:val="28"/>
        </w:rPr>
        <w:t>-Устава колледжа</w:t>
      </w:r>
      <w:r w:rsidR="009D7800" w:rsidRPr="00D25C86">
        <w:rPr>
          <w:color w:val="auto"/>
          <w:sz w:val="28"/>
          <w:szCs w:val="28"/>
        </w:rPr>
        <w:t xml:space="preserve"> от 21.112018 г.№ под-1734/18, Изменения в Уставе от 29.07.2020 № под 806</w:t>
      </w:r>
      <w:r w:rsidRPr="00D25C86">
        <w:rPr>
          <w:color w:val="auto"/>
          <w:sz w:val="28"/>
          <w:szCs w:val="28"/>
        </w:rPr>
        <w:t xml:space="preserve">; </w:t>
      </w:r>
    </w:p>
    <w:p w:rsidR="00A97307" w:rsidRPr="00D25C86" w:rsidRDefault="003D5E25" w:rsidP="00CB733F">
      <w:pPr>
        <w:pStyle w:val="Default"/>
        <w:rPr>
          <w:color w:val="auto"/>
          <w:sz w:val="28"/>
          <w:szCs w:val="28"/>
        </w:rPr>
      </w:pPr>
      <w:r w:rsidRPr="00D25C86">
        <w:rPr>
          <w:color w:val="auto"/>
          <w:sz w:val="28"/>
          <w:szCs w:val="28"/>
        </w:rPr>
        <w:t>- Л</w:t>
      </w:r>
      <w:r w:rsidR="00A97307" w:rsidRPr="00D25C86">
        <w:rPr>
          <w:color w:val="auto"/>
          <w:sz w:val="28"/>
          <w:szCs w:val="28"/>
        </w:rPr>
        <w:t>окальн</w:t>
      </w:r>
      <w:r w:rsidR="00CB733F" w:rsidRPr="00D25C86">
        <w:rPr>
          <w:color w:val="auto"/>
          <w:sz w:val="28"/>
          <w:szCs w:val="28"/>
        </w:rPr>
        <w:t xml:space="preserve">ых нормативных актов колледжа. </w:t>
      </w:r>
    </w:p>
    <w:p w:rsidR="00A97307" w:rsidRPr="00D25C86" w:rsidRDefault="00A97307" w:rsidP="00CB733F">
      <w:pPr>
        <w:pStyle w:val="Default"/>
        <w:ind w:firstLine="708"/>
        <w:jc w:val="both"/>
        <w:rPr>
          <w:color w:val="auto"/>
          <w:sz w:val="28"/>
          <w:szCs w:val="28"/>
        </w:rPr>
      </w:pPr>
      <w:r w:rsidRPr="00D25C86">
        <w:rPr>
          <w:color w:val="auto"/>
          <w:sz w:val="28"/>
          <w:szCs w:val="28"/>
        </w:rPr>
        <w:t>Устав ГАПОУ «Мензелинский педагогический колледж имени Мусы Джалиля» принят решением общего собрания работников и обучающихся Колледжа (протокол №7 от 07 сентября 2018 года), утверждён приказом Министерства образования и науки РТ (приказ № 1734/18 от 21 ноября   2018 года</w:t>
      </w:r>
      <w:r w:rsidR="00365C2F" w:rsidRPr="00D25C86">
        <w:rPr>
          <w:color w:val="auto"/>
          <w:sz w:val="28"/>
          <w:szCs w:val="28"/>
        </w:rPr>
        <w:t>)</w:t>
      </w:r>
      <w:r w:rsidR="00365C2F">
        <w:rPr>
          <w:color w:val="auto"/>
          <w:sz w:val="28"/>
          <w:szCs w:val="28"/>
        </w:rPr>
        <w:t>, Изменения</w:t>
      </w:r>
      <w:r w:rsidR="009D7800" w:rsidRPr="00D25C86">
        <w:rPr>
          <w:color w:val="auto"/>
          <w:sz w:val="28"/>
          <w:szCs w:val="28"/>
        </w:rPr>
        <w:t xml:space="preserve"> в Уставе от 29.07.2020 № под 806.  </w:t>
      </w:r>
    </w:p>
    <w:p w:rsidR="00560512" w:rsidRPr="00D25C86" w:rsidRDefault="00A97307" w:rsidP="003D5E25">
      <w:pPr>
        <w:pStyle w:val="Default"/>
        <w:ind w:firstLine="708"/>
        <w:jc w:val="both"/>
        <w:rPr>
          <w:color w:val="auto"/>
          <w:sz w:val="28"/>
          <w:szCs w:val="28"/>
        </w:rPr>
      </w:pPr>
      <w:r w:rsidRPr="00D25C86">
        <w:rPr>
          <w:color w:val="auto"/>
          <w:sz w:val="28"/>
          <w:szCs w:val="28"/>
        </w:rPr>
        <w:t>В 202</w:t>
      </w:r>
      <w:r w:rsidR="00365C2F">
        <w:rPr>
          <w:color w:val="auto"/>
          <w:sz w:val="28"/>
          <w:szCs w:val="28"/>
        </w:rPr>
        <w:t>5</w:t>
      </w:r>
      <w:r w:rsidRPr="00D25C86">
        <w:rPr>
          <w:color w:val="auto"/>
          <w:sz w:val="28"/>
          <w:szCs w:val="28"/>
        </w:rPr>
        <w:t xml:space="preserve"> году ГАПОУ «</w:t>
      </w:r>
      <w:r w:rsidR="00560512" w:rsidRPr="00D25C86">
        <w:rPr>
          <w:color w:val="auto"/>
          <w:sz w:val="28"/>
          <w:szCs w:val="28"/>
        </w:rPr>
        <w:t>Мензелинский</w:t>
      </w:r>
      <w:r w:rsidRPr="00D25C86">
        <w:rPr>
          <w:color w:val="auto"/>
          <w:sz w:val="28"/>
          <w:szCs w:val="28"/>
        </w:rPr>
        <w:t xml:space="preserve"> педагогический колледж</w:t>
      </w:r>
      <w:r w:rsidR="00560512" w:rsidRPr="00D25C86">
        <w:rPr>
          <w:color w:val="auto"/>
          <w:sz w:val="28"/>
          <w:szCs w:val="28"/>
        </w:rPr>
        <w:t xml:space="preserve"> имени Мусы Джалиля</w:t>
      </w:r>
      <w:r w:rsidRPr="00D25C86">
        <w:rPr>
          <w:color w:val="auto"/>
          <w:sz w:val="28"/>
          <w:szCs w:val="28"/>
        </w:rPr>
        <w:t xml:space="preserve">» </w:t>
      </w:r>
      <w:r w:rsidR="00560512" w:rsidRPr="00D25C86">
        <w:rPr>
          <w:color w:val="auto"/>
          <w:sz w:val="28"/>
          <w:szCs w:val="28"/>
        </w:rPr>
        <w:t xml:space="preserve">в соответствии с действующей лицензией   осуществлял подготовку по очной </w:t>
      </w:r>
      <w:r w:rsidR="00B63F78">
        <w:rPr>
          <w:color w:val="auto"/>
          <w:sz w:val="28"/>
          <w:szCs w:val="28"/>
        </w:rPr>
        <w:t xml:space="preserve"> </w:t>
      </w:r>
      <w:r w:rsidR="00560512" w:rsidRPr="00D25C86">
        <w:rPr>
          <w:color w:val="auto"/>
          <w:sz w:val="28"/>
          <w:szCs w:val="28"/>
        </w:rPr>
        <w:t xml:space="preserve"> форм</w:t>
      </w:r>
      <w:r w:rsidR="00B63F78">
        <w:rPr>
          <w:color w:val="auto"/>
          <w:sz w:val="28"/>
          <w:szCs w:val="28"/>
        </w:rPr>
        <w:t>е</w:t>
      </w:r>
      <w:r w:rsidR="00560512" w:rsidRPr="00D25C86">
        <w:rPr>
          <w:color w:val="auto"/>
          <w:sz w:val="28"/>
          <w:szCs w:val="28"/>
        </w:rPr>
        <w:t xml:space="preserve"> обучения, как за счет средств государственного бюджета, так и с оплатой стоимости обучения по </w:t>
      </w:r>
      <w:r w:rsidR="00BD3E4C">
        <w:rPr>
          <w:color w:val="auto"/>
          <w:sz w:val="28"/>
          <w:szCs w:val="28"/>
        </w:rPr>
        <w:t>6</w:t>
      </w:r>
      <w:r w:rsidR="00560512" w:rsidRPr="00D25C86">
        <w:rPr>
          <w:color w:val="auto"/>
          <w:sz w:val="28"/>
          <w:szCs w:val="28"/>
        </w:rPr>
        <w:t xml:space="preserve"> программам подготовки специалистов среднего звена и одной основной общеобразовательной </w:t>
      </w:r>
    </w:p>
    <w:p w:rsidR="00560512" w:rsidRPr="00D25C86" w:rsidRDefault="00560512" w:rsidP="00560512">
      <w:pPr>
        <w:pStyle w:val="Default"/>
        <w:rPr>
          <w:color w:val="auto"/>
          <w:sz w:val="28"/>
          <w:szCs w:val="28"/>
        </w:rPr>
      </w:pPr>
      <w:r w:rsidRPr="00D25C86">
        <w:rPr>
          <w:b/>
          <w:bCs/>
          <w:color w:val="auto"/>
          <w:sz w:val="28"/>
          <w:szCs w:val="28"/>
        </w:rPr>
        <w:t xml:space="preserve">1.3. Система управления Колледжем </w:t>
      </w:r>
    </w:p>
    <w:p w:rsidR="00560512" w:rsidRPr="00D25C86" w:rsidRDefault="00560512" w:rsidP="00560512">
      <w:pPr>
        <w:pStyle w:val="Default"/>
        <w:ind w:firstLine="708"/>
        <w:jc w:val="both"/>
        <w:rPr>
          <w:color w:val="auto"/>
          <w:sz w:val="23"/>
          <w:szCs w:val="23"/>
        </w:rPr>
      </w:pPr>
      <w:r w:rsidRPr="00D25C86">
        <w:rPr>
          <w:color w:val="auto"/>
          <w:sz w:val="28"/>
          <w:szCs w:val="28"/>
        </w:rPr>
        <w:t xml:space="preserve">Управление деятельностью колледжа непосредственно осуществляет директор, который назначается согласно Уставу колледжа. Основными структурными единицами Колледжа являются учебная часть, административно-хозяйственная часть, бухгалтерия, библиотека, учебно-производственная база - ресурсный центр, столовая, медицинский пункт, общежитие. </w:t>
      </w:r>
      <w:r w:rsidRPr="00D25C86">
        <w:rPr>
          <w:color w:val="auto"/>
          <w:sz w:val="23"/>
          <w:szCs w:val="23"/>
        </w:rPr>
        <w:t xml:space="preserve"> </w:t>
      </w:r>
    </w:p>
    <w:p w:rsidR="003D5E25" w:rsidRPr="00D25C86" w:rsidRDefault="00560512" w:rsidP="003D5E25">
      <w:pPr>
        <w:pStyle w:val="Default"/>
        <w:ind w:firstLine="708"/>
        <w:jc w:val="both"/>
        <w:rPr>
          <w:color w:val="auto"/>
          <w:sz w:val="28"/>
          <w:szCs w:val="28"/>
        </w:rPr>
      </w:pPr>
      <w:r w:rsidRPr="00D25C86">
        <w:rPr>
          <w:color w:val="auto"/>
          <w:sz w:val="28"/>
          <w:szCs w:val="28"/>
        </w:rPr>
        <w:t xml:space="preserve">Общее управление работой структурных подразделений осуществляется заместителями директора в соответствии с утвержденной схемой структуры управления Колледжем: </w:t>
      </w:r>
    </w:p>
    <w:p w:rsidR="00560512" w:rsidRPr="00D25C86" w:rsidRDefault="00560512" w:rsidP="003D5E25">
      <w:pPr>
        <w:pStyle w:val="Default"/>
        <w:jc w:val="both"/>
        <w:rPr>
          <w:color w:val="auto"/>
          <w:sz w:val="28"/>
          <w:szCs w:val="28"/>
        </w:rPr>
      </w:pPr>
      <w:r w:rsidRPr="00D25C86">
        <w:rPr>
          <w:color w:val="auto"/>
          <w:sz w:val="28"/>
          <w:szCs w:val="28"/>
        </w:rPr>
        <w:t xml:space="preserve">- заместитель директора по учебной работе – </w:t>
      </w:r>
      <w:r w:rsidR="00365C2F">
        <w:rPr>
          <w:color w:val="auto"/>
          <w:sz w:val="28"/>
          <w:szCs w:val="28"/>
        </w:rPr>
        <w:t>А.Ф.Шакирзянова</w:t>
      </w:r>
      <w:r w:rsidRPr="00D25C86">
        <w:rPr>
          <w:color w:val="auto"/>
          <w:sz w:val="28"/>
          <w:szCs w:val="28"/>
        </w:rPr>
        <w:t>;</w:t>
      </w:r>
    </w:p>
    <w:p w:rsidR="00560512" w:rsidRPr="00D25C86" w:rsidRDefault="00560512" w:rsidP="00560512">
      <w:pPr>
        <w:pStyle w:val="Default"/>
        <w:jc w:val="both"/>
        <w:rPr>
          <w:color w:val="auto"/>
          <w:sz w:val="28"/>
          <w:szCs w:val="28"/>
        </w:rPr>
      </w:pPr>
      <w:r w:rsidRPr="00D25C86">
        <w:rPr>
          <w:color w:val="auto"/>
          <w:sz w:val="28"/>
          <w:szCs w:val="28"/>
        </w:rPr>
        <w:t xml:space="preserve">-заместитель директора по учебно-методической работе- </w:t>
      </w:r>
      <w:r w:rsidR="00365C2F" w:rsidRPr="00D25C86">
        <w:rPr>
          <w:color w:val="auto"/>
          <w:sz w:val="28"/>
          <w:szCs w:val="28"/>
        </w:rPr>
        <w:t>И.Х.</w:t>
      </w:r>
      <w:r w:rsidRPr="00D25C86">
        <w:rPr>
          <w:color w:val="auto"/>
          <w:sz w:val="28"/>
          <w:szCs w:val="28"/>
        </w:rPr>
        <w:t>Зайнутдинова;</w:t>
      </w:r>
    </w:p>
    <w:p w:rsidR="00560512" w:rsidRPr="00D25C86" w:rsidRDefault="00560512" w:rsidP="00560512">
      <w:pPr>
        <w:pStyle w:val="Default"/>
        <w:jc w:val="both"/>
        <w:rPr>
          <w:color w:val="auto"/>
          <w:sz w:val="28"/>
          <w:szCs w:val="28"/>
        </w:rPr>
      </w:pPr>
      <w:r w:rsidRPr="00D25C86">
        <w:rPr>
          <w:color w:val="auto"/>
          <w:sz w:val="28"/>
          <w:szCs w:val="28"/>
        </w:rPr>
        <w:t xml:space="preserve">- заместитель директора по воспитательной работе – </w:t>
      </w:r>
      <w:r w:rsidR="0045596A" w:rsidRPr="00D25C86">
        <w:rPr>
          <w:color w:val="auto"/>
          <w:sz w:val="28"/>
          <w:szCs w:val="28"/>
        </w:rPr>
        <w:t>Л.Г.</w:t>
      </w:r>
      <w:r w:rsidRPr="00D25C86">
        <w:rPr>
          <w:color w:val="auto"/>
          <w:sz w:val="28"/>
          <w:szCs w:val="28"/>
        </w:rPr>
        <w:t>Черезова;</w:t>
      </w:r>
    </w:p>
    <w:p w:rsidR="00560512" w:rsidRPr="00D25C86" w:rsidRDefault="003D5E25" w:rsidP="00560512">
      <w:pPr>
        <w:pStyle w:val="Default"/>
        <w:jc w:val="both"/>
        <w:rPr>
          <w:color w:val="auto"/>
          <w:sz w:val="28"/>
          <w:szCs w:val="28"/>
        </w:rPr>
      </w:pPr>
      <w:r w:rsidRPr="00D25C86">
        <w:rPr>
          <w:color w:val="auto"/>
          <w:sz w:val="28"/>
          <w:szCs w:val="28"/>
        </w:rPr>
        <w:t xml:space="preserve">-заместитель директора по информатизации- </w:t>
      </w:r>
      <w:r w:rsidR="00365C2F">
        <w:rPr>
          <w:color w:val="auto"/>
          <w:sz w:val="28"/>
          <w:szCs w:val="28"/>
        </w:rPr>
        <w:t>А.Э.Хабирова;</w:t>
      </w:r>
    </w:p>
    <w:p w:rsidR="00560512" w:rsidRPr="00D25C86" w:rsidRDefault="00560512" w:rsidP="00560512">
      <w:pPr>
        <w:pStyle w:val="Default"/>
        <w:jc w:val="both"/>
        <w:rPr>
          <w:color w:val="auto"/>
          <w:sz w:val="28"/>
          <w:szCs w:val="28"/>
        </w:rPr>
      </w:pPr>
      <w:r w:rsidRPr="00D25C86">
        <w:rPr>
          <w:color w:val="auto"/>
          <w:sz w:val="28"/>
          <w:szCs w:val="28"/>
        </w:rPr>
        <w:t xml:space="preserve">-заместитель директора по административно-хозяйственной работе – </w:t>
      </w:r>
      <w:r w:rsidR="00365C2F" w:rsidRPr="00D25C86">
        <w:rPr>
          <w:color w:val="auto"/>
          <w:sz w:val="28"/>
          <w:szCs w:val="28"/>
        </w:rPr>
        <w:t>И.И.</w:t>
      </w:r>
      <w:r w:rsidRPr="00D25C86">
        <w:rPr>
          <w:color w:val="auto"/>
          <w:sz w:val="28"/>
          <w:szCs w:val="28"/>
        </w:rPr>
        <w:t xml:space="preserve">Шаматов; </w:t>
      </w:r>
    </w:p>
    <w:p w:rsidR="00560512" w:rsidRPr="00D25C86" w:rsidRDefault="00560512" w:rsidP="00E8433E">
      <w:pPr>
        <w:pStyle w:val="Default"/>
        <w:jc w:val="both"/>
        <w:rPr>
          <w:color w:val="auto"/>
          <w:sz w:val="28"/>
          <w:szCs w:val="28"/>
        </w:rPr>
      </w:pPr>
      <w:r w:rsidRPr="00D25C86">
        <w:rPr>
          <w:color w:val="auto"/>
          <w:sz w:val="28"/>
          <w:szCs w:val="28"/>
        </w:rPr>
        <w:t xml:space="preserve">-Главный бухгалтер – </w:t>
      </w:r>
      <w:r w:rsidR="00365C2F" w:rsidRPr="00D25C86">
        <w:rPr>
          <w:color w:val="auto"/>
          <w:sz w:val="28"/>
          <w:szCs w:val="28"/>
        </w:rPr>
        <w:t>Р.Д.</w:t>
      </w:r>
      <w:r w:rsidRPr="00D25C86">
        <w:rPr>
          <w:color w:val="auto"/>
          <w:sz w:val="28"/>
          <w:szCs w:val="28"/>
        </w:rPr>
        <w:t xml:space="preserve">Никитина </w:t>
      </w:r>
    </w:p>
    <w:p w:rsidR="00560512" w:rsidRPr="00D25C86" w:rsidRDefault="00560512" w:rsidP="003D5E25">
      <w:pPr>
        <w:pStyle w:val="Default"/>
        <w:ind w:firstLine="708"/>
        <w:jc w:val="both"/>
        <w:rPr>
          <w:color w:val="auto"/>
          <w:sz w:val="28"/>
          <w:szCs w:val="28"/>
        </w:rPr>
      </w:pPr>
      <w:r w:rsidRPr="00D25C86">
        <w:rPr>
          <w:color w:val="auto"/>
          <w:sz w:val="28"/>
          <w:szCs w:val="28"/>
        </w:rPr>
        <w:t xml:space="preserve">Непосредственное управление работой подразделений осуществляют заведующие отделениями, руководители служб, общежития, заведующая ресурсным центром. </w:t>
      </w:r>
    </w:p>
    <w:p w:rsidR="00E8433E" w:rsidRPr="00D25C86" w:rsidRDefault="00E8433E" w:rsidP="00CB733F">
      <w:pPr>
        <w:pStyle w:val="Default"/>
        <w:rPr>
          <w:color w:val="auto"/>
          <w:sz w:val="28"/>
          <w:szCs w:val="28"/>
        </w:rPr>
      </w:pPr>
      <w:r w:rsidRPr="00D25C86">
        <w:rPr>
          <w:color w:val="auto"/>
          <w:sz w:val="28"/>
          <w:szCs w:val="28"/>
        </w:rPr>
        <w:t xml:space="preserve"> -заведующий по национальному образованию- </w:t>
      </w:r>
      <w:r w:rsidR="00365C2F" w:rsidRPr="00D25C86">
        <w:rPr>
          <w:color w:val="auto"/>
          <w:sz w:val="28"/>
          <w:szCs w:val="28"/>
        </w:rPr>
        <w:t>Г.Ф.</w:t>
      </w:r>
      <w:r w:rsidRPr="00D25C86">
        <w:rPr>
          <w:color w:val="auto"/>
          <w:sz w:val="28"/>
          <w:szCs w:val="28"/>
        </w:rPr>
        <w:t>Талипова;</w:t>
      </w:r>
    </w:p>
    <w:p w:rsidR="003D5E25" w:rsidRDefault="003D5E25" w:rsidP="00CB733F">
      <w:pPr>
        <w:pStyle w:val="Default"/>
        <w:rPr>
          <w:color w:val="auto"/>
          <w:sz w:val="28"/>
          <w:szCs w:val="28"/>
        </w:rPr>
      </w:pPr>
      <w:r w:rsidRPr="00D25C86">
        <w:rPr>
          <w:color w:val="auto"/>
          <w:sz w:val="28"/>
          <w:szCs w:val="28"/>
        </w:rPr>
        <w:t>- завед</w:t>
      </w:r>
      <w:r w:rsidR="005C0A43" w:rsidRPr="00D25C86">
        <w:rPr>
          <w:color w:val="auto"/>
          <w:sz w:val="28"/>
          <w:szCs w:val="28"/>
        </w:rPr>
        <w:t xml:space="preserve">ующий отделением- </w:t>
      </w:r>
      <w:r w:rsidR="00365C2F" w:rsidRPr="00D25C86">
        <w:rPr>
          <w:color w:val="auto"/>
          <w:sz w:val="28"/>
          <w:szCs w:val="28"/>
        </w:rPr>
        <w:t>Л.П.</w:t>
      </w:r>
      <w:r w:rsidR="005C0A43" w:rsidRPr="00D25C86">
        <w:rPr>
          <w:color w:val="auto"/>
          <w:sz w:val="28"/>
          <w:szCs w:val="28"/>
        </w:rPr>
        <w:t>Петрова;</w:t>
      </w:r>
    </w:p>
    <w:p w:rsidR="00365C2F" w:rsidRPr="00D25C86" w:rsidRDefault="00365C2F" w:rsidP="00CB733F">
      <w:pPr>
        <w:pStyle w:val="Default"/>
        <w:rPr>
          <w:color w:val="auto"/>
          <w:sz w:val="28"/>
          <w:szCs w:val="28"/>
        </w:rPr>
      </w:pPr>
      <w:r>
        <w:rPr>
          <w:color w:val="auto"/>
          <w:sz w:val="28"/>
          <w:szCs w:val="28"/>
        </w:rPr>
        <w:t>-заведующий учебно производственной практикой-</w:t>
      </w:r>
      <w:r w:rsidRPr="00365C2F">
        <w:rPr>
          <w:color w:val="auto"/>
          <w:sz w:val="28"/>
          <w:szCs w:val="28"/>
        </w:rPr>
        <w:t xml:space="preserve"> </w:t>
      </w:r>
      <w:r>
        <w:rPr>
          <w:color w:val="auto"/>
          <w:sz w:val="28"/>
          <w:szCs w:val="28"/>
        </w:rPr>
        <w:t>Л.А.Идиятуллина</w:t>
      </w:r>
      <w:r w:rsidRPr="00D25C86">
        <w:rPr>
          <w:color w:val="auto"/>
          <w:sz w:val="28"/>
          <w:szCs w:val="28"/>
        </w:rPr>
        <w:t>;</w:t>
      </w:r>
    </w:p>
    <w:p w:rsidR="003D5E25" w:rsidRPr="00D25C86" w:rsidRDefault="003D5E25" w:rsidP="00CB733F">
      <w:pPr>
        <w:pStyle w:val="Default"/>
        <w:rPr>
          <w:color w:val="auto"/>
          <w:sz w:val="28"/>
          <w:szCs w:val="28"/>
        </w:rPr>
      </w:pPr>
      <w:r w:rsidRPr="00D25C86">
        <w:rPr>
          <w:color w:val="auto"/>
          <w:sz w:val="28"/>
          <w:szCs w:val="28"/>
        </w:rPr>
        <w:t xml:space="preserve">-заведующий методическим кабинетом- </w:t>
      </w:r>
      <w:r w:rsidR="00365C2F">
        <w:rPr>
          <w:color w:val="auto"/>
          <w:sz w:val="28"/>
          <w:szCs w:val="28"/>
        </w:rPr>
        <w:t>М.С.</w:t>
      </w:r>
      <w:r w:rsidR="001F5C75">
        <w:rPr>
          <w:color w:val="auto"/>
          <w:sz w:val="28"/>
          <w:szCs w:val="28"/>
        </w:rPr>
        <w:t xml:space="preserve">Якубова </w:t>
      </w:r>
    </w:p>
    <w:p w:rsidR="007F59E2" w:rsidRPr="00D25C86" w:rsidRDefault="007F59E2" w:rsidP="00CB733F">
      <w:pPr>
        <w:pStyle w:val="Default"/>
        <w:jc w:val="both"/>
        <w:rPr>
          <w:color w:val="auto"/>
          <w:sz w:val="28"/>
          <w:szCs w:val="28"/>
        </w:rPr>
      </w:pPr>
      <w:r w:rsidRPr="00D25C86">
        <w:rPr>
          <w:color w:val="auto"/>
          <w:sz w:val="28"/>
          <w:szCs w:val="28"/>
        </w:rPr>
        <w:t xml:space="preserve">Учебно-воспитательный процесс осуществляют </w:t>
      </w:r>
      <w:r w:rsidR="003D5E25" w:rsidRPr="00D25C86">
        <w:rPr>
          <w:color w:val="auto"/>
          <w:sz w:val="28"/>
          <w:szCs w:val="28"/>
        </w:rPr>
        <w:t>6</w:t>
      </w:r>
      <w:r w:rsidRPr="00D25C86">
        <w:rPr>
          <w:color w:val="auto"/>
          <w:sz w:val="28"/>
          <w:szCs w:val="28"/>
        </w:rPr>
        <w:t xml:space="preserve"> предметно-цикловых комиссий: </w:t>
      </w:r>
    </w:p>
    <w:p w:rsidR="007F59E2" w:rsidRPr="00D25C86" w:rsidRDefault="00E8433E" w:rsidP="00CB733F">
      <w:pPr>
        <w:pStyle w:val="Default"/>
        <w:rPr>
          <w:color w:val="auto"/>
          <w:sz w:val="28"/>
          <w:szCs w:val="28"/>
        </w:rPr>
      </w:pPr>
      <w:r w:rsidRPr="00D25C86">
        <w:rPr>
          <w:color w:val="auto"/>
          <w:sz w:val="28"/>
          <w:szCs w:val="28"/>
        </w:rPr>
        <w:t>-</w:t>
      </w:r>
      <w:r w:rsidR="007F59E2" w:rsidRPr="00D25C86">
        <w:rPr>
          <w:color w:val="auto"/>
          <w:sz w:val="28"/>
          <w:szCs w:val="28"/>
        </w:rPr>
        <w:t xml:space="preserve"> педагогики и </w:t>
      </w:r>
      <w:r w:rsidR="002D2030" w:rsidRPr="00D25C86">
        <w:rPr>
          <w:color w:val="auto"/>
          <w:sz w:val="28"/>
          <w:szCs w:val="28"/>
        </w:rPr>
        <w:t>психологии и</w:t>
      </w:r>
      <w:r w:rsidRPr="00D25C86">
        <w:rPr>
          <w:color w:val="auto"/>
          <w:sz w:val="28"/>
          <w:szCs w:val="28"/>
        </w:rPr>
        <w:t xml:space="preserve"> дополнительного образования</w:t>
      </w:r>
      <w:r w:rsidR="007F59E2" w:rsidRPr="00D25C86">
        <w:rPr>
          <w:color w:val="auto"/>
          <w:sz w:val="28"/>
          <w:szCs w:val="28"/>
        </w:rPr>
        <w:t xml:space="preserve"> </w:t>
      </w:r>
      <w:r w:rsidRPr="00D25C86">
        <w:rPr>
          <w:color w:val="auto"/>
          <w:sz w:val="28"/>
          <w:szCs w:val="28"/>
        </w:rPr>
        <w:t>–</w:t>
      </w:r>
      <w:r w:rsidR="00365C2F" w:rsidRPr="00365C2F">
        <w:rPr>
          <w:color w:val="auto"/>
          <w:sz w:val="28"/>
          <w:szCs w:val="28"/>
        </w:rPr>
        <w:t xml:space="preserve"> </w:t>
      </w:r>
      <w:r w:rsidR="00365C2F" w:rsidRPr="00D25C86">
        <w:rPr>
          <w:color w:val="auto"/>
          <w:sz w:val="28"/>
          <w:szCs w:val="28"/>
        </w:rPr>
        <w:t>Д.А.</w:t>
      </w:r>
      <w:r w:rsidR="007F59E2" w:rsidRPr="00D25C86">
        <w:rPr>
          <w:color w:val="auto"/>
          <w:sz w:val="28"/>
          <w:szCs w:val="28"/>
        </w:rPr>
        <w:t xml:space="preserve"> </w:t>
      </w:r>
      <w:r w:rsidRPr="00D25C86">
        <w:rPr>
          <w:color w:val="auto"/>
          <w:sz w:val="28"/>
          <w:szCs w:val="28"/>
        </w:rPr>
        <w:t>Железкова;</w:t>
      </w:r>
      <w:r w:rsidR="007F59E2" w:rsidRPr="00D25C86">
        <w:rPr>
          <w:color w:val="auto"/>
          <w:sz w:val="28"/>
          <w:szCs w:val="28"/>
        </w:rPr>
        <w:t xml:space="preserve"> </w:t>
      </w:r>
    </w:p>
    <w:p w:rsidR="00E8433E" w:rsidRPr="00D25C86" w:rsidRDefault="00E8433E" w:rsidP="00CB733F">
      <w:pPr>
        <w:pStyle w:val="Default"/>
        <w:rPr>
          <w:color w:val="auto"/>
          <w:sz w:val="28"/>
          <w:szCs w:val="28"/>
        </w:rPr>
      </w:pPr>
      <w:r w:rsidRPr="00D25C86">
        <w:rPr>
          <w:color w:val="auto"/>
          <w:sz w:val="28"/>
          <w:szCs w:val="28"/>
        </w:rPr>
        <w:t xml:space="preserve">- физической культуры – </w:t>
      </w:r>
      <w:r w:rsidR="00365C2F" w:rsidRPr="00D25C86">
        <w:rPr>
          <w:color w:val="auto"/>
          <w:sz w:val="28"/>
          <w:szCs w:val="28"/>
        </w:rPr>
        <w:t>Л.А.</w:t>
      </w:r>
      <w:r w:rsidR="005C0A43" w:rsidRPr="00D25C86">
        <w:rPr>
          <w:color w:val="auto"/>
          <w:sz w:val="28"/>
          <w:szCs w:val="28"/>
        </w:rPr>
        <w:t>Семенова</w:t>
      </w:r>
      <w:r w:rsidRPr="00D25C86">
        <w:rPr>
          <w:color w:val="auto"/>
          <w:sz w:val="28"/>
          <w:szCs w:val="28"/>
        </w:rPr>
        <w:t>;</w:t>
      </w:r>
    </w:p>
    <w:p w:rsidR="007F59E2" w:rsidRPr="00D25C86" w:rsidRDefault="00E8433E" w:rsidP="00CB733F">
      <w:pPr>
        <w:pStyle w:val="Default"/>
        <w:rPr>
          <w:color w:val="auto"/>
          <w:sz w:val="28"/>
          <w:szCs w:val="28"/>
        </w:rPr>
      </w:pPr>
      <w:r w:rsidRPr="00D25C86">
        <w:rPr>
          <w:color w:val="auto"/>
          <w:sz w:val="28"/>
          <w:szCs w:val="28"/>
        </w:rPr>
        <w:t xml:space="preserve">- иностранного языка- </w:t>
      </w:r>
      <w:r w:rsidR="00365C2F" w:rsidRPr="00D25C86">
        <w:rPr>
          <w:color w:val="auto"/>
          <w:sz w:val="28"/>
          <w:szCs w:val="28"/>
        </w:rPr>
        <w:t>Л.Х.</w:t>
      </w:r>
      <w:r w:rsidRPr="00D25C86">
        <w:rPr>
          <w:color w:val="auto"/>
          <w:sz w:val="28"/>
          <w:szCs w:val="28"/>
        </w:rPr>
        <w:t>Шайсуварова;</w:t>
      </w:r>
    </w:p>
    <w:p w:rsidR="00E8433E" w:rsidRPr="00D25C86" w:rsidRDefault="00E8433E" w:rsidP="00CB733F">
      <w:pPr>
        <w:pStyle w:val="Default"/>
        <w:rPr>
          <w:color w:val="auto"/>
          <w:sz w:val="28"/>
          <w:szCs w:val="28"/>
        </w:rPr>
      </w:pPr>
      <w:r w:rsidRPr="00D25C86">
        <w:rPr>
          <w:color w:val="auto"/>
          <w:sz w:val="28"/>
          <w:szCs w:val="28"/>
        </w:rPr>
        <w:t xml:space="preserve">-математики информатики и ИКТ- </w:t>
      </w:r>
      <w:r w:rsidR="00365C2F" w:rsidRPr="00D25C86">
        <w:rPr>
          <w:color w:val="auto"/>
          <w:sz w:val="28"/>
          <w:szCs w:val="28"/>
        </w:rPr>
        <w:t>Н.И.</w:t>
      </w:r>
      <w:r w:rsidRPr="00D25C86">
        <w:rPr>
          <w:color w:val="auto"/>
          <w:sz w:val="28"/>
          <w:szCs w:val="28"/>
        </w:rPr>
        <w:t>Московская</w:t>
      </w:r>
      <w:r w:rsidR="00365C2F">
        <w:rPr>
          <w:color w:val="auto"/>
          <w:sz w:val="28"/>
          <w:szCs w:val="28"/>
        </w:rPr>
        <w:t>;</w:t>
      </w:r>
      <w:r w:rsidRPr="00D25C86">
        <w:rPr>
          <w:color w:val="auto"/>
          <w:sz w:val="28"/>
          <w:szCs w:val="28"/>
        </w:rPr>
        <w:t xml:space="preserve"> </w:t>
      </w:r>
    </w:p>
    <w:p w:rsidR="007F59E2" w:rsidRPr="00D25C86" w:rsidRDefault="00E8433E" w:rsidP="00CB733F">
      <w:pPr>
        <w:pStyle w:val="Default"/>
        <w:rPr>
          <w:color w:val="auto"/>
          <w:sz w:val="28"/>
          <w:szCs w:val="28"/>
        </w:rPr>
      </w:pPr>
      <w:r w:rsidRPr="00D25C86">
        <w:rPr>
          <w:color w:val="auto"/>
          <w:sz w:val="28"/>
          <w:szCs w:val="28"/>
        </w:rPr>
        <w:t xml:space="preserve"> </w:t>
      </w:r>
      <w:r w:rsidR="00F07CB6" w:rsidRPr="00D25C86">
        <w:rPr>
          <w:color w:val="auto"/>
          <w:sz w:val="28"/>
          <w:szCs w:val="28"/>
        </w:rPr>
        <w:t>-естественно-научных, общественных дисциплин</w:t>
      </w:r>
      <w:r w:rsidR="00365C2F">
        <w:rPr>
          <w:color w:val="auto"/>
          <w:sz w:val="28"/>
          <w:szCs w:val="28"/>
        </w:rPr>
        <w:t xml:space="preserve"> </w:t>
      </w:r>
      <w:r w:rsidR="00F07CB6" w:rsidRPr="00D25C86">
        <w:rPr>
          <w:color w:val="auto"/>
          <w:sz w:val="28"/>
          <w:szCs w:val="28"/>
        </w:rPr>
        <w:t>-</w:t>
      </w:r>
      <w:r w:rsidR="00956800" w:rsidRPr="00D25C86">
        <w:rPr>
          <w:color w:val="auto"/>
          <w:sz w:val="28"/>
          <w:szCs w:val="28"/>
        </w:rPr>
        <w:t xml:space="preserve"> </w:t>
      </w:r>
      <w:r w:rsidR="00365C2F" w:rsidRPr="00D25C86">
        <w:rPr>
          <w:color w:val="auto"/>
          <w:sz w:val="28"/>
          <w:szCs w:val="28"/>
        </w:rPr>
        <w:t>А.Ф.</w:t>
      </w:r>
      <w:r w:rsidR="00956800" w:rsidRPr="00D25C86">
        <w:rPr>
          <w:color w:val="auto"/>
          <w:sz w:val="28"/>
          <w:szCs w:val="28"/>
        </w:rPr>
        <w:t>Гимадиева</w:t>
      </w:r>
      <w:r w:rsidR="00365C2F">
        <w:rPr>
          <w:color w:val="auto"/>
          <w:sz w:val="28"/>
          <w:szCs w:val="28"/>
        </w:rPr>
        <w:t>;</w:t>
      </w:r>
      <w:r w:rsidR="00956800" w:rsidRPr="00D25C86">
        <w:rPr>
          <w:color w:val="auto"/>
          <w:sz w:val="28"/>
          <w:szCs w:val="28"/>
        </w:rPr>
        <w:t xml:space="preserve"> </w:t>
      </w:r>
    </w:p>
    <w:p w:rsidR="007F59E2" w:rsidRPr="00D25C86" w:rsidRDefault="00F07CB6" w:rsidP="00CB733F">
      <w:pPr>
        <w:pStyle w:val="Default"/>
        <w:rPr>
          <w:color w:val="auto"/>
          <w:sz w:val="28"/>
          <w:szCs w:val="28"/>
        </w:rPr>
      </w:pPr>
      <w:r w:rsidRPr="00D25C86">
        <w:rPr>
          <w:color w:val="auto"/>
          <w:sz w:val="28"/>
          <w:szCs w:val="28"/>
        </w:rPr>
        <w:t xml:space="preserve">- русской и </w:t>
      </w:r>
      <w:r w:rsidR="003D5E25" w:rsidRPr="00D25C86">
        <w:rPr>
          <w:color w:val="auto"/>
          <w:sz w:val="28"/>
          <w:szCs w:val="28"/>
        </w:rPr>
        <w:t>татарской филологии</w:t>
      </w:r>
      <w:r w:rsidR="007F59E2" w:rsidRPr="00D25C86">
        <w:rPr>
          <w:color w:val="auto"/>
          <w:sz w:val="28"/>
          <w:szCs w:val="28"/>
        </w:rPr>
        <w:t xml:space="preserve"> – </w:t>
      </w:r>
      <w:r w:rsidR="00365C2F" w:rsidRPr="00D25C86">
        <w:rPr>
          <w:color w:val="auto"/>
          <w:sz w:val="28"/>
          <w:szCs w:val="28"/>
        </w:rPr>
        <w:t xml:space="preserve">И.М. </w:t>
      </w:r>
      <w:r w:rsidR="002D2030" w:rsidRPr="00D25C86">
        <w:rPr>
          <w:color w:val="auto"/>
          <w:sz w:val="28"/>
          <w:szCs w:val="28"/>
        </w:rPr>
        <w:t xml:space="preserve">Галиева </w:t>
      </w:r>
    </w:p>
    <w:p w:rsidR="007F59E2" w:rsidRPr="00D25C86" w:rsidRDefault="007F59E2" w:rsidP="002D2030">
      <w:pPr>
        <w:pStyle w:val="Default"/>
        <w:ind w:firstLine="708"/>
        <w:jc w:val="both"/>
        <w:rPr>
          <w:color w:val="auto"/>
          <w:sz w:val="28"/>
          <w:szCs w:val="28"/>
        </w:rPr>
      </w:pPr>
      <w:r w:rsidRPr="00D25C86">
        <w:rPr>
          <w:color w:val="auto"/>
          <w:sz w:val="28"/>
          <w:szCs w:val="28"/>
        </w:rPr>
        <w:lastRenderedPageBreak/>
        <w:t xml:space="preserve">В колледже </w:t>
      </w:r>
      <w:r w:rsidR="002D2030" w:rsidRPr="00D25C86">
        <w:rPr>
          <w:color w:val="auto"/>
          <w:sz w:val="28"/>
          <w:szCs w:val="28"/>
        </w:rPr>
        <w:t xml:space="preserve"> </w:t>
      </w:r>
      <w:r w:rsidRPr="00D25C86">
        <w:rPr>
          <w:color w:val="auto"/>
          <w:sz w:val="28"/>
          <w:szCs w:val="28"/>
        </w:rPr>
        <w:t xml:space="preserve"> работа</w:t>
      </w:r>
      <w:r w:rsidR="002D2030" w:rsidRPr="00D25C86">
        <w:rPr>
          <w:color w:val="auto"/>
          <w:sz w:val="28"/>
          <w:szCs w:val="28"/>
        </w:rPr>
        <w:t>е</w:t>
      </w:r>
      <w:r w:rsidRPr="00D25C86">
        <w:rPr>
          <w:color w:val="auto"/>
          <w:sz w:val="28"/>
          <w:szCs w:val="28"/>
        </w:rPr>
        <w:t xml:space="preserve">т </w:t>
      </w:r>
      <w:r w:rsidR="002D2030" w:rsidRPr="00D25C86">
        <w:rPr>
          <w:color w:val="auto"/>
          <w:sz w:val="28"/>
          <w:szCs w:val="28"/>
        </w:rPr>
        <w:t>библиотека, кабинет</w:t>
      </w:r>
      <w:r w:rsidRPr="00D25C86">
        <w:rPr>
          <w:color w:val="auto"/>
          <w:sz w:val="28"/>
          <w:szCs w:val="28"/>
        </w:rPr>
        <w:t xml:space="preserve"> психолога и другие необходимые административно-управленческие подразделения. </w:t>
      </w:r>
    </w:p>
    <w:p w:rsidR="007F59E2" w:rsidRPr="00D25C86" w:rsidRDefault="007F59E2" w:rsidP="002D2030">
      <w:pPr>
        <w:pStyle w:val="Default"/>
        <w:ind w:firstLine="708"/>
        <w:jc w:val="both"/>
        <w:rPr>
          <w:color w:val="auto"/>
          <w:sz w:val="28"/>
          <w:szCs w:val="28"/>
        </w:rPr>
      </w:pPr>
      <w:r w:rsidRPr="00D25C86">
        <w:rPr>
          <w:color w:val="auto"/>
          <w:sz w:val="28"/>
          <w:szCs w:val="28"/>
        </w:rPr>
        <w:t xml:space="preserve">В целях совершенствования качества обучения и воспитания студентов, методической работы, повышения педагогического мастерства преподавателей в колледже действуют Педагогический </w:t>
      </w:r>
      <w:r w:rsidR="003D5E25" w:rsidRPr="00D25C86">
        <w:rPr>
          <w:color w:val="auto"/>
          <w:sz w:val="28"/>
          <w:szCs w:val="28"/>
        </w:rPr>
        <w:t>совет, Методический</w:t>
      </w:r>
      <w:r w:rsidRPr="00D25C86">
        <w:rPr>
          <w:color w:val="auto"/>
          <w:sz w:val="28"/>
          <w:szCs w:val="28"/>
        </w:rPr>
        <w:t xml:space="preserve"> совет, Наблюдательный совет, Общее со</w:t>
      </w:r>
      <w:r w:rsidR="003D5E25" w:rsidRPr="00D25C86">
        <w:rPr>
          <w:color w:val="auto"/>
          <w:sz w:val="28"/>
          <w:szCs w:val="28"/>
        </w:rPr>
        <w:t xml:space="preserve">брание работников и обучающихся, Совет родителей, Попечительский </w:t>
      </w:r>
      <w:r w:rsidR="001C25F2" w:rsidRPr="00D25C86">
        <w:rPr>
          <w:color w:val="auto"/>
          <w:sz w:val="28"/>
          <w:szCs w:val="28"/>
        </w:rPr>
        <w:t>совет, Профессиональный</w:t>
      </w:r>
      <w:r w:rsidR="003D5E25" w:rsidRPr="00D25C86">
        <w:rPr>
          <w:color w:val="auto"/>
          <w:sz w:val="28"/>
          <w:szCs w:val="28"/>
        </w:rPr>
        <w:t xml:space="preserve"> союз.</w:t>
      </w:r>
      <w:r w:rsidRPr="00D25C86">
        <w:rPr>
          <w:color w:val="auto"/>
          <w:sz w:val="28"/>
          <w:szCs w:val="28"/>
        </w:rPr>
        <w:t xml:space="preserve"> Основные задачи, функции и порядок работы этих органов определяются соответствующими положениями, утвержденными директором колледжа. </w:t>
      </w:r>
    </w:p>
    <w:p w:rsidR="00E52D87" w:rsidRPr="00D25C86" w:rsidRDefault="007F59E2" w:rsidP="007E44C7">
      <w:pPr>
        <w:pStyle w:val="Default"/>
        <w:ind w:firstLine="708"/>
        <w:jc w:val="both"/>
        <w:rPr>
          <w:color w:val="auto"/>
          <w:sz w:val="28"/>
          <w:szCs w:val="28"/>
        </w:rPr>
      </w:pPr>
      <w:r w:rsidRPr="00D25C86">
        <w:rPr>
          <w:color w:val="auto"/>
          <w:sz w:val="28"/>
          <w:szCs w:val="28"/>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w:t>
      </w:r>
      <w:r w:rsidR="001112C4" w:rsidRPr="00D25C86">
        <w:rPr>
          <w:color w:val="auto"/>
          <w:sz w:val="28"/>
          <w:szCs w:val="28"/>
        </w:rPr>
        <w:t>и</w:t>
      </w:r>
      <w:r w:rsidRPr="00D25C86">
        <w:rPr>
          <w:color w:val="auto"/>
          <w:sz w:val="28"/>
          <w:szCs w:val="28"/>
        </w:rPr>
        <w:t xml:space="preserve"> колледжа. </w:t>
      </w: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5C0A43" w:rsidRPr="00D25C86" w:rsidRDefault="005C0A43" w:rsidP="007E44C7">
      <w:pPr>
        <w:pStyle w:val="Default"/>
        <w:ind w:firstLine="708"/>
        <w:jc w:val="both"/>
        <w:rPr>
          <w:color w:val="auto"/>
          <w:sz w:val="28"/>
          <w:szCs w:val="28"/>
        </w:rPr>
      </w:pPr>
    </w:p>
    <w:p w:rsidR="005C0A43" w:rsidRDefault="005C0A43" w:rsidP="007E44C7">
      <w:pPr>
        <w:pStyle w:val="Default"/>
        <w:ind w:firstLine="708"/>
        <w:jc w:val="both"/>
        <w:rPr>
          <w:color w:val="auto"/>
          <w:sz w:val="28"/>
          <w:szCs w:val="28"/>
        </w:rPr>
      </w:pPr>
    </w:p>
    <w:p w:rsidR="004D2516" w:rsidRDefault="004D2516" w:rsidP="007E44C7">
      <w:pPr>
        <w:pStyle w:val="Default"/>
        <w:ind w:firstLine="708"/>
        <w:jc w:val="both"/>
        <w:rPr>
          <w:color w:val="auto"/>
          <w:sz w:val="28"/>
          <w:szCs w:val="28"/>
        </w:rPr>
      </w:pPr>
    </w:p>
    <w:p w:rsidR="00365C2F" w:rsidRDefault="00365C2F" w:rsidP="007E44C7">
      <w:pPr>
        <w:pStyle w:val="Default"/>
        <w:ind w:firstLine="708"/>
        <w:jc w:val="both"/>
        <w:rPr>
          <w:color w:val="auto"/>
          <w:sz w:val="28"/>
          <w:szCs w:val="28"/>
        </w:rPr>
      </w:pPr>
    </w:p>
    <w:p w:rsidR="00365C2F" w:rsidRDefault="00365C2F" w:rsidP="007E44C7">
      <w:pPr>
        <w:pStyle w:val="Default"/>
        <w:ind w:firstLine="708"/>
        <w:jc w:val="both"/>
        <w:rPr>
          <w:color w:val="auto"/>
          <w:sz w:val="28"/>
          <w:szCs w:val="28"/>
        </w:rPr>
      </w:pPr>
    </w:p>
    <w:p w:rsidR="00365C2F" w:rsidRPr="00D25C86" w:rsidRDefault="00365C2F" w:rsidP="007E44C7">
      <w:pPr>
        <w:pStyle w:val="Default"/>
        <w:ind w:firstLine="708"/>
        <w:jc w:val="both"/>
        <w:rPr>
          <w:color w:val="auto"/>
          <w:sz w:val="28"/>
          <w:szCs w:val="28"/>
        </w:rPr>
      </w:pPr>
    </w:p>
    <w:p w:rsidR="0064499A" w:rsidRPr="00D25C86" w:rsidRDefault="0064499A" w:rsidP="007E44C7">
      <w:pPr>
        <w:pStyle w:val="Default"/>
        <w:ind w:firstLine="708"/>
        <w:jc w:val="both"/>
        <w:rPr>
          <w:color w:val="auto"/>
          <w:sz w:val="28"/>
          <w:szCs w:val="28"/>
        </w:rPr>
      </w:pPr>
    </w:p>
    <w:p w:rsidR="001112C4" w:rsidRPr="00D25C86" w:rsidRDefault="002D2030" w:rsidP="007E44C7">
      <w:pPr>
        <w:pStyle w:val="Default"/>
        <w:ind w:firstLine="708"/>
        <w:jc w:val="both"/>
        <w:rPr>
          <w:color w:val="auto"/>
          <w:sz w:val="28"/>
          <w:szCs w:val="28"/>
        </w:rPr>
      </w:pPr>
      <w:r w:rsidRPr="00D25C86">
        <w:rPr>
          <w:color w:val="auto"/>
          <w:sz w:val="23"/>
          <w:szCs w:val="23"/>
        </w:rPr>
        <w:t xml:space="preserve"> </w:t>
      </w:r>
    </w:p>
    <w:p w:rsidR="001112C4" w:rsidRPr="00D25C86" w:rsidRDefault="001112C4" w:rsidP="00B76F11">
      <w:pPr>
        <w:autoSpaceDE w:val="0"/>
        <w:autoSpaceDN w:val="0"/>
        <w:adjustRightInd w:val="0"/>
        <w:spacing w:after="0" w:line="240" w:lineRule="auto"/>
        <w:rPr>
          <w:rFonts w:ascii="Times New Roman" w:hAnsi="Times New Roman" w:cs="Times New Roman"/>
          <w:b/>
          <w:bCs/>
          <w:sz w:val="28"/>
          <w:szCs w:val="28"/>
        </w:rPr>
      </w:pPr>
      <w:r w:rsidRPr="00D25C86">
        <w:rPr>
          <w:rFonts w:ascii="Times New Roman" w:hAnsi="Times New Roman" w:cs="Times New Roman"/>
          <w:b/>
          <w:bCs/>
          <w:sz w:val="28"/>
          <w:szCs w:val="28"/>
        </w:rPr>
        <w:lastRenderedPageBreak/>
        <w:t>II. СОДЕРЖАНИЕ И КАЧЕСТВО ПОДГОТОВКИ СПЕЦИАЛИСТОВ</w:t>
      </w:r>
    </w:p>
    <w:p w:rsidR="00CF11CF" w:rsidRPr="00D25C86" w:rsidRDefault="00CF11CF" w:rsidP="00CF11CF">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t xml:space="preserve">2.1. Организация учебного 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Образовательный процесс в Колледже регламентируется требованиями </w:t>
      </w:r>
      <w:r w:rsidR="005A0BD0" w:rsidRPr="00D25C86">
        <w:rPr>
          <w:rFonts w:ascii="Times New Roman" w:eastAsia="SimSun" w:hAnsi="Times New Roman" w:cs="Tahoma"/>
          <w:kern w:val="1"/>
          <w:sz w:val="28"/>
          <w:szCs w:val="24"/>
          <w:lang w:eastAsia="hi-IN" w:bidi="hi-IN"/>
        </w:rPr>
        <w:t>Федеральных государственных</w:t>
      </w:r>
      <w:r w:rsidRPr="00D25C86">
        <w:rPr>
          <w:rFonts w:ascii="Times New Roman" w:eastAsia="SimSun" w:hAnsi="Times New Roman" w:cs="Tahoma"/>
          <w:kern w:val="1"/>
          <w:sz w:val="28"/>
          <w:szCs w:val="24"/>
          <w:lang w:eastAsia="hi-IN" w:bidi="hi-IN"/>
        </w:rPr>
        <w:t xml:space="preserve"> образовательных стандартов, Федеральным законом от 29.12.2012 N 273- ФЗ «Об образовании в Российской Федерации» (с изменениями и дополнениями), Уставом колледжа,</w:t>
      </w:r>
      <w:r w:rsidRPr="00D25C86">
        <w:rPr>
          <w:rFonts w:ascii="Times New Roman" w:eastAsia="SimSun" w:hAnsi="Times New Roman" w:cs="Tahoma"/>
          <w:spacing w:val="-3"/>
          <w:kern w:val="1"/>
          <w:sz w:val="28"/>
          <w:szCs w:val="24"/>
          <w:lang w:eastAsia="hi-IN" w:bidi="hi-IN"/>
        </w:rPr>
        <w:t xml:space="preserve"> </w:t>
      </w:r>
      <w:r w:rsidRPr="00D25C86">
        <w:rPr>
          <w:rFonts w:ascii="Times New Roman" w:eastAsia="SimSun" w:hAnsi="Times New Roman" w:cs="Tahoma"/>
          <w:kern w:val="1"/>
          <w:sz w:val="28"/>
          <w:szCs w:val="24"/>
          <w:lang w:eastAsia="hi-IN" w:bidi="hi-IN"/>
        </w:rPr>
        <w:t>Положениями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об</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организации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учебного</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 xml:space="preserve">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Образовательная деятельность осуществляется на государственном языке Российской Федерации</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 русском.</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 </w:t>
      </w:r>
    </w:p>
    <w:p w:rsidR="00CF11CF" w:rsidRPr="00D25C86" w:rsidRDefault="00CF11CF" w:rsidP="005A0BD0">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В соответствии с  ФГОС и нормативными документами Министерства образования и науки Российской Федерации  в колледже  разработано содержание основных профессиональных образовательных программ среднего профессионального образования по всем вышеперечисленным образовательным программам, включающих: рабочие учебные планы, рабочие программы учебных дисциплин и профессиональных модулей, рабочие программы производственной практики, программу государственной итоговой аттестации, оценочные и методические материалы, рабочие программы воспитания.  Содержание рабочих программ</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учебных дисциплин и профессиональных модулей соотнесено с требованиями ФГОС СПО.  В содержании образования учитываются рекомендации работодателей, требований стандартов</w:t>
      </w:r>
      <w:r w:rsidRPr="00D25C86">
        <w:rPr>
          <w:rFonts w:ascii="Times New Roman" w:eastAsia="SimSun" w:hAnsi="Times New Roman" w:cs="Tahoma"/>
          <w:spacing w:val="40"/>
          <w:kern w:val="1"/>
          <w:sz w:val="28"/>
          <w:szCs w:val="24"/>
          <w:lang w:eastAsia="hi-IN" w:bidi="hi-IN"/>
        </w:rPr>
        <w:t xml:space="preserve"> </w:t>
      </w:r>
      <w:r w:rsidR="0064499A" w:rsidRPr="00D25C86">
        <w:rPr>
          <w:rFonts w:ascii="Times New Roman" w:eastAsia="SimSun" w:hAnsi="Times New Roman" w:cs="Tahoma"/>
          <w:kern w:val="1"/>
          <w:sz w:val="28"/>
          <w:szCs w:val="24"/>
          <w:lang w:eastAsia="hi-IN" w:bidi="hi-IN"/>
        </w:rPr>
        <w:t>чемпионата «Профессионалы»</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и возможности обучающихся, что обеспечивает условия для их успешной социализации и профессиональной адаптации.</w:t>
      </w:r>
    </w:p>
    <w:p w:rsidR="00B621AD"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В колледже разработан и утвержден календарный учебный график при обязательном соблюдении общей продолжительности теоретического обучения, всех видов практики, установленного количества форм промежуточной аттестации, а также сроков государственной итоговой аттестации. </w:t>
      </w:r>
    </w:p>
    <w:p w:rsidR="001F495D" w:rsidRPr="006753E9" w:rsidRDefault="001F495D" w:rsidP="001F495D">
      <w:pPr>
        <w:pStyle w:val="af4"/>
        <w:spacing w:after="0"/>
        <w:ind w:right="-1" w:firstLine="284"/>
        <w:jc w:val="both"/>
        <w:rPr>
          <w:rFonts w:ascii="Times New Roman" w:hAnsi="Times New Roman"/>
          <w:spacing w:val="1"/>
          <w:kern w:val="1"/>
          <w:szCs w:val="24"/>
          <w:lang w:eastAsia="hi-IN" w:bidi="hi-IN"/>
        </w:rPr>
      </w:pPr>
      <w:r w:rsidRPr="00D25C86">
        <w:rPr>
          <w:rFonts w:ascii="Times New Roman" w:hAnsi="Times New Roman"/>
          <w:spacing w:val="1"/>
          <w:kern w:val="1"/>
          <w:szCs w:val="24"/>
          <w:lang w:eastAsia="hi-IN" w:bidi="hi-IN"/>
        </w:rPr>
        <w:t xml:space="preserve"> </w:t>
      </w:r>
      <w:r w:rsidR="008B3B15" w:rsidRPr="006753E9">
        <w:rPr>
          <w:rFonts w:ascii="Times New Roman" w:hAnsi="Times New Roman"/>
          <w:spacing w:val="1"/>
          <w:kern w:val="1"/>
          <w:szCs w:val="24"/>
          <w:lang w:eastAsia="hi-IN" w:bidi="hi-IN"/>
        </w:rPr>
        <w:tab/>
      </w:r>
      <w:r w:rsidRPr="006753E9">
        <w:rPr>
          <w:rFonts w:ascii="Times New Roman" w:hAnsi="Times New Roman"/>
          <w:spacing w:val="1"/>
          <w:kern w:val="1"/>
          <w:szCs w:val="24"/>
          <w:lang w:eastAsia="hi-IN" w:bidi="hi-IN"/>
        </w:rPr>
        <w:t>По состоянию на 31.12.202</w:t>
      </w:r>
      <w:r w:rsidR="00365C2F" w:rsidRPr="006753E9">
        <w:rPr>
          <w:rFonts w:ascii="Times New Roman" w:hAnsi="Times New Roman"/>
          <w:spacing w:val="1"/>
          <w:kern w:val="1"/>
          <w:szCs w:val="24"/>
          <w:lang w:eastAsia="hi-IN" w:bidi="hi-IN"/>
        </w:rPr>
        <w:t>5</w:t>
      </w:r>
      <w:r w:rsidRPr="006753E9">
        <w:rPr>
          <w:rFonts w:ascii="Times New Roman" w:hAnsi="Times New Roman"/>
          <w:spacing w:val="1"/>
          <w:kern w:val="1"/>
          <w:szCs w:val="24"/>
          <w:lang w:eastAsia="hi-IN" w:bidi="hi-IN"/>
        </w:rPr>
        <w:t xml:space="preserve"> г в колледже реализовывалось </w:t>
      </w:r>
      <w:r w:rsidR="00365C2F" w:rsidRPr="006753E9">
        <w:rPr>
          <w:rFonts w:ascii="Times New Roman" w:hAnsi="Times New Roman"/>
          <w:spacing w:val="1"/>
          <w:kern w:val="1"/>
          <w:szCs w:val="24"/>
          <w:lang w:eastAsia="hi-IN" w:bidi="hi-IN"/>
        </w:rPr>
        <w:t xml:space="preserve">4 </w:t>
      </w:r>
      <w:r w:rsidRPr="006753E9">
        <w:rPr>
          <w:rFonts w:ascii="Times New Roman" w:hAnsi="Times New Roman"/>
          <w:spacing w:val="1"/>
          <w:kern w:val="1"/>
          <w:szCs w:val="24"/>
          <w:lang w:eastAsia="hi-IN" w:bidi="hi-IN"/>
        </w:rPr>
        <w:t>основных профессиональных образовательных программ и 1 общеобразовательная программа:</w:t>
      </w:r>
    </w:p>
    <w:p w:rsidR="00A25EA2" w:rsidRPr="006753E9" w:rsidRDefault="00A25EA2" w:rsidP="001F495D">
      <w:pPr>
        <w:pStyle w:val="af4"/>
        <w:spacing w:after="0"/>
        <w:ind w:right="-1" w:firstLine="284"/>
        <w:jc w:val="both"/>
        <w:rPr>
          <w:rFonts w:ascii="Times New Roman" w:hAnsi="Times New Roman"/>
          <w:spacing w:val="1"/>
          <w:kern w:val="1"/>
          <w:szCs w:val="24"/>
          <w:lang w:eastAsia="hi-IN" w:bidi="hi-IN"/>
        </w:rPr>
      </w:pPr>
    </w:p>
    <w:tbl>
      <w:tblPr>
        <w:tblW w:w="962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7"/>
        <w:gridCol w:w="5654"/>
        <w:gridCol w:w="2693"/>
      </w:tblGrid>
      <w:tr w:rsidR="006753E9" w:rsidRPr="006753E9" w:rsidTr="001F495D">
        <w:trPr>
          <w:trHeight w:val="425"/>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Код</w:t>
            </w: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Наименование специальности</w:t>
            </w:r>
          </w:p>
        </w:tc>
        <w:tc>
          <w:tcPr>
            <w:tcW w:w="2693"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Форма обучения</w:t>
            </w:r>
          </w:p>
        </w:tc>
      </w:tr>
      <w:tr w:rsidR="006753E9" w:rsidRPr="006753E9" w:rsidTr="001F495D">
        <w:trPr>
          <w:trHeight w:val="331"/>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44.02.01</w:t>
            </w: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Дошкольное образование</w:t>
            </w:r>
          </w:p>
        </w:tc>
        <w:tc>
          <w:tcPr>
            <w:tcW w:w="2693" w:type="dxa"/>
            <w:shd w:val="clear" w:color="auto" w:fill="auto"/>
          </w:tcPr>
          <w:p w:rsidR="001F495D" w:rsidRPr="006753E9"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очная</w:t>
            </w:r>
          </w:p>
        </w:tc>
      </w:tr>
      <w:tr w:rsidR="006753E9" w:rsidRPr="006753E9" w:rsidTr="001F495D">
        <w:trPr>
          <w:trHeight w:val="416"/>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44.02.02</w:t>
            </w: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Преподавание в начальных классах</w:t>
            </w:r>
          </w:p>
        </w:tc>
        <w:tc>
          <w:tcPr>
            <w:tcW w:w="2693" w:type="dxa"/>
            <w:shd w:val="clear" w:color="auto" w:fill="auto"/>
          </w:tcPr>
          <w:p w:rsidR="001F495D" w:rsidRPr="006753E9"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очная</w:t>
            </w:r>
          </w:p>
        </w:tc>
      </w:tr>
      <w:tr w:rsidR="006753E9" w:rsidRPr="006753E9" w:rsidTr="001F495D">
        <w:trPr>
          <w:trHeight w:val="327"/>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49.02.01</w:t>
            </w: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Физическая культура</w:t>
            </w:r>
          </w:p>
        </w:tc>
        <w:tc>
          <w:tcPr>
            <w:tcW w:w="2693" w:type="dxa"/>
            <w:shd w:val="clear" w:color="auto" w:fill="auto"/>
          </w:tcPr>
          <w:p w:rsidR="001F495D" w:rsidRPr="006753E9"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очная</w:t>
            </w:r>
          </w:p>
        </w:tc>
      </w:tr>
      <w:tr w:rsidR="006753E9" w:rsidRPr="006753E9" w:rsidTr="001F495D">
        <w:trPr>
          <w:trHeight w:val="327"/>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09.02.07</w:t>
            </w: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Информационные системы и программирование</w:t>
            </w:r>
          </w:p>
        </w:tc>
        <w:tc>
          <w:tcPr>
            <w:tcW w:w="2693" w:type="dxa"/>
            <w:shd w:val="clear" w:color="auto" w:fill="auto"/>
          </w:tcPr>
          <w:p w:rsidR="001F495D" w:rsidRPr="006753E9"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очная</w:t>
            </w:r>
          </w:p>
        </w:tc>
      </w:tr>
      <w:tr w:rsidR="006753E9" w:rsidRPr="006753E9" w:rsidTr="001F495D">
        <w:trPr>
          <w:trHeight w:val="327"/>
        </w:trPr>
        <w:tc>
          <w:tcPr>
            <w:tcW w:w="1277"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c>
          <w:tcPr>
            <w:tcW w:w="5654"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6753E9">
              <w:rPr>
                <w:rFonts w:ascii="Times New Roman" w:eastAsia="Times New Roman" w:hAnsi="Times New Roman" w:cs="Times New Roman"/>
                <w:spacing w:val="1"/>
                <w:kern w:val="1"/>
                <w:sz w:val="28"/>
                <w:szCs w:val="24"/>
                <w:lang w:eastAsia="hi-IN" w:bidi="hi-IN"/>
              </w:rPr>
              <w:t>Общеобразовательные классы с 7-9 классы</w:t>
            </w:r>
          </w:p>
        </w:tc>
        <w:tc>
          <w:tcPr>
            <w:tcW w:w="2693" w:type="dxa"/>
            <w:shd w:val="clear" w:color="auto" w:fill="auto"/>
          </w:tcPr>
          <w:p w:rsidR="001F495D" w:rsidRPr="006753E9"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r>
    </w:tbl>
    <w:p w:rsidR="00CF11CF" w:rsidRPr="00D25C86" w:rsidRDefault="00CF11CF" w:rsidP="00911212">
      <w:pPr>
        <w:autoSpaceDE w:val="0"/>
        <w:autoSpaceDN w:val="0"/>
        <w:adjustRightInd w:val="0"/>
        <w:spacing w:after="0" w:line="240" w:lineRule="auto"/>
        <w:jc w:val="both"/>
        <w:rPr>
          <w:rFonts w:ascii="Times New Roman" w:eastAsia="Calibri" w:hAnsi="Times New Roman" w:cs="Times New Roman"/>
          <w:sz w:val="24"/>
          <w:szCs w:val="24"/>
        </w:rPr>
      </w:pPr>
    </w:p>
    <w:p w:rsidR="00E82F4D" w:rsidRDefault="00CF11CF" w:rsidP="00BD3E4C">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В колледже с 2022 года реализуются ФГОС ТОП-50 по следующей по специальности 09.02.07 Информационные системы и программирование.</w:t>
      </w:r>
    </w:p>
    <w:p w:rsidR="00BE703A" w:rsidRPr="00BD3E4C" w:rsidRDefault="00BE703A" w:rsidP="00BD3E4C">
      <w:pPr>
        <w:autoSpaceDE w:val="0"/>
        <w:autoSpaceDN w:val="0"/>
        <w:adjustRightInd w:val="0"/>
        <w:spacing w:after="0" w:line="240" w:lineRule="auto"/>
        <w:ind w:firstLine="709"/>
        <w:jc w:val="both"/>
        <w:rPr>
          <w:rFonts w:ascii="Times New Roman" w:eastAsia="Calibri" w:hAnsi="Times New Roman" w:cs="Times New Roman"/>
          <w:sz w:val="28"/>
          <w:szCs w:val="24"/>
        </w:rPr>
      </w:pPr>
    </w:p>
    <w:p w:rsidR="00BE703A" w:rsidRDefault="00BE703A" w:rsidP="00E82F4D">
      <w:pPr>
        <w:spacing w:after="0" w:line="240" w:lineRule="auto"/>
        <w:ind w:firstLine="708"/>
        <w:jc w:val="both"/>
        <w:rPr>
          <w:rFonts w:ascii="Times New Roman" w:eastAsia="Calibri" w:hAnsi="Times New Roman" w:cs="Times New Roman"/>
          <w:sz w:val="28"/>
        </w:rPr>
      </w:pPr>
    </w:p>
    <w:p w:rsidR="00BE703A" w:rsidRPr="006753E9" w:rsidRDefault="00BE703A" w:rsidP="00BE703A">
      <w:pPr>
        <w:autoSpaceDE w:val="0"/>
        <w:autoSpaceDN w:val="0"/>
        <w:adjustRightInd w:val="0"/>
        <w:spacing w:after="0" w:line="240" w:lineRule="auto"/>
        <w:ind w:firstLine="709"/>
        <w:jc w:val="both"/>
        <w:rPr>
          <w:rFonts w:ascii="Times New Roman" w:eastAsia="Calibri" w:hAnsi="Times New Roman" w:cs="Times New Roman"/>
          <w:sz w:val="28"/>
          <w:szCs w:val="24"/>
        </w:rPr>
      </w:pPr>
      <w:r w:rsidRPr="006753E9">
        <w:rPr>
          <w:rFonts w:ascii="Times New Roman" w:eastAsia="Calibri" w:hAnsi="Times New Roman" w:cs="Times New Roman"/>
          <w:sz w:val="28"/>
          <w:szCs w:val="24"/>
        </w:rPr>
        <w:lastRenderedPageBreak/>
        <w:t xml:space="preserve">В 2025 году в связи с обновлением переченя профессий и специальностей СПО согласно приказу Минпросвещения России от 07.11. 2024 № 782, утвержденных приказом Минпросвещения России от 17.05.2022 № 336 (вступил в силу 21.12. 2024) 31.12.2025 прекращен прием по специальности 09.02.07.  В новом учебном году будет производится набор по специальности 09.02.11 Разработка и управление програмным обеспечением. Лицензия образовательного учреждения была обновлена на основании вышеуказанного приказа. </w:t>
      </w:r>
    </w:p>
    <w:p w:rsidR="00E82F4D" w:rsidRPr="00D25C86"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На основании письма Министерства просвещения России от 30 марта 2021 года №ВБ -511/08 «Об организации и открытию классов Психолого-педагогической направленности» с 2022 года осуществляется набор в 7 класс психолого-педагогической направленности.    Основными целями функционирования психолого-педагогических классов являются: выявление педагогически одаренных школьников и формирование у них готовности к профессионально-личностному самоопределению и интеграция педагогически одаренных школьников в профессиональное сообщество на этапе обучения в школе. Хотелось бы отметить, что психолого-педагогические классы впервые открылись на базе колледжа и являются единственными в нашем районе.</w:t>
      </w:r>
    </w:p>
    <w:p w:rsidR="00E82F4D" w:rsidRPr="006753E9"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 Учащиеся психолого педагогических классов, получив полноценное языковое и предметное обучение, плавно переходят в ряды студентов. В колледже созданы максимально благоприятные условия для умственного, нравственного, эмоционального и физического развития личности и её способностей для того, чтобы добиться прочных знаний и умений самостоятельно пополнять их.</w:t>
      </w:r>
      <w:r w:rsidR="00FB60C7">
        <w:rPr>
          <w:rFonts w:ascii="Times New Roman" w:eastAsia="Calibri" w:hAnsi="Times New Roman" w:cs="Times New Roman"/>
          <w:sz w:val="28"/>
        </w:rPr>
        <w:t xml:space="preserve"> На данный момент обучается в 7-9 классе </w:t>
      </w:r>
      <w:r w:rsidR="006753E9" w:rsidRPr="006753E9">
        <w:rPr>
          <w:rFonts w:ascii="Times New Roman" w:eastAsia="Calibri" w:hAnsi="Times New Roman" w:cs="Times New Roman"/>
          <w:sz w:val="28"/>
        </w:rPr>
        <w:t>49</w:t>
      </w:r>
      <w:r w:rsidR="00FB60C7" w:rsidRPr="006753E9">
        <w:rPr>
          <w:rFonts w:ascii="Times New Roman" w:eastAsia="Calibri" w:hAnsi="Times New Roman" w:cs="Times New Roman"/>
          <w:sz w:val="28"/>
        </w:rPr>
        <w:t xml:space="preserve"> человек.</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1</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Структура и содержание образовательных программ по аккредитованным специальностям и направлениям</w:t>
      </w:r>
    </w:p>
    <w:p w:rsidR="00A25EA2" w:rsidRPr="00D25C86" w:rsidRDefault="00A25EA2" w:rsidP="00A25EA2">
      <w:pPr>
        <w:spacing w:after="0" w:line="240" w:lineRule="auto"/>
        <w:ind w:firstLine="567"/>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образовательных программ особое внимание уделено получению среднего общего образования в пределах соответствующей образовательной программы среднего профессионального образования, так как подготовка по 5 специальностям ведется только на базе основного общего образования.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Разработка программ осуществлена в соответствии со следующими нормативными документами: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Федеральным законом Российской Федерации от 29 декабря 2012 г. № 273-ФЗ «Об образовании в Российской Федерации» (далее – Федеральный закон об образовании);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29 декабря 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854041">
        <w:rPr>
          <w:rFonts w:ascii="Times New Roman" w:eastAsiaTheme="minorEastAsia" w:hAnsi="Times New Roman" w:cs="Times New Roman"/>
          <w:sz w:val="28"/>
          <w:szCs w:val="24"/>
          <w:lang w:eastAsia="ru-RU"/>
        </w:rPr>
        <w:t xml:space="preserve"> </w:t>
      </w:r>
      <w:r w:rsidR="00854041" w:rsidRPr="00854041">
        <w:rPr>
          <w:rFonts w:ascii="Times New Roman" w:eastAsiaTheme="minorEastAsia" w:hAnsi="Times New Roman" w:cs="Times New Roman"/>
          <w:sz w:val="28"/>
          <w:szCs w:val="24"/>
          <w:lang w:eastAsia="ru-RU"/>
        </w:rPr>
        <w:t>приказ</w:t>
      </w:r>
      <w:r w:rsidR="00854041">
        <w:rPr>
          <w:rFonts w:ascii="Times New Roman" w:eastAsiaTheme="minorEastAsia" w:hAnsi="Times New Roman" w:cs="Times New Roman"/>
          <w:sz w:val="28"/>
          <w:szCs w:val="24"/>
          <w:lang w:eastAsia="ru-RU"/>
        </w:rPr>
        <w:t>ом</w:t>
      </w:r>
      <w:r w:rsidR="00854041" w:rsidRPr="00854041">
        <w:rPr>
          <w:rFonts w:ascii="Times New Roman" w:eastAsiaTheme="minorEastAsia" w:hAnsi="Times New Roman" w:cs="Times New Roman"/>
          <w:sz w:val="28"/>
          <w:szCs w:val="24"/>
          <w:lang w:eastAsia="ru-RU"/>
        </w:rPr>
        <w:t xml:space="preserve"> Минпросвещения РФ от 12 мая 2021 г. №241 «Об утверждении Порядка разработки примерных основных общеобразовательных программ, проведения их экспертизы и ведения реестра примерных основных общеобразовательных программ».</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lastRenderedPageBreak/>
        <w:t>-</w:t>
      </w:r>
      <w:r w:rsidR="00A25EA2" w:rsidRPr="00D25C86">
        <w:rPr>
          <w:rFonts w:ascii="Times New Roman" w:eastAsiaTheme="minorEastAsia" w:hAnsi="Times New Roman" w:cs="Times New Roman"/>
          <w:sz w:val="28"/>
          <w:szCs w:val="24"/>
          <w:lang w:eastAsia="ru-RU"/>
        </w:rPr>
        <w:t>приказом Минобрнауки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Образовательная программа по специальности включает в себя: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Ц</w:t>
      </w:r>
      <w:r w:rsidR="00A25EA2" w:rsidRPr="00D25C86">
        <w:rPr>
          <w:rFonts w:ascii="Times New Roman" w:eastAsia="Times New Roman" w:hAnsi="Times New Roman" w:cs="Times New Roman"/>
          <w:sz w:val="28"/>
          <w:szCs w:val="24"/>
          <w:lang w:eastAsia="ru-RU"/>
        </w:rPr>
        <w:t xml:space="preserve">ели реализации;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Х</w:t>
      </w:r>
      <w:r w:rsidR="00A25EA2" w:rsidRPr="00D25C86">
        <w:rPr>
          <w:rFonts w:ascii="Times New Roman" w:eastAsia="Times New Roman" w:hAnsi="Times New Roman" w:cs="Times New Roman"/>
          <w:sz w:val="28"/>
          <w:szCs w:val="24"/>
          <w:lang w:eastAsia="ru-RU"/>
        </w:rPr>
        <w:t xml:space="preserve">арактеристика профессиональной деятельности выпускника, которая включает область и объекты профессиональной деятельности выпускника, виды и задачи профессиональной деятельности, компетенции выпускника, формируемые в результате освоения ППССЗ;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Д</w:t>
      </w:r>
      <w:r w:rsidR="00A25EA2" w:rsidRPr="00D25C86">
        <w:rPr>
          <w:rFonts w:ascii="Times New Roman" w:eastAsia="Times New Roman" w:hAnsi="Times New Roman" w:cs="Times New Roman"/>
          <w:sz w:val="28"/>
          <w:szCs w:val="24"/>
          <w:lang w:eastAsia="ru-RU"/>
        </w:rPr>
        <w:t xml:space="preserve">окументы, регламентирующие содержание и организацию образовательного процесса: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Учебный план, обеспечивающий реализацию требований ФГОС, определяет качественные и количественные характеристики ППССЗ: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объемные параметры учебной нагрузки в целом, по годам обучения и по семестрам;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учебных дисциплин (в том числе изучаемых при получении среднего общего образования в пределах освоения образовательных программ СПО на базе основного общего образования с учетом требований федеральных государственных образовательных стандартов и получаемой специальности);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профессиональных модулей и их составляющих (междисциплинарных курсов (далее – МДК), учебной и производственной практики);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последовательность изучения учебных дисциплин, освоения профессиональных модулей в целом (в том числе последовательность изучения входящих в их состав МДК и прохождения учебных и производственных практик);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виды учебных занятий;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распределение по годам обучения, семестрам различных форм промежуточной аттестации по профессиональным модулям (и элементам в их составе), учебным дисциплинам;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формы государственной итоговой аттестации, объемы времени, отведенные на подготовку и защиту выпускной квалификационной работы в рамках государственной итоговой аттестации.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учебных планов по специальностям колледжа учитывались следующие нормы нагрузки: максимальный объем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образования) составляет 54 академических часа в неделю, включая все виды обязательной аудиторной и внеаудиторной учебной работы; максимальный объем обязательной аудиторной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образования) составляет 36 академических часов в неделю; консультации для обучающихся очной формы получения образования предусматриваются из расчета 4 часа на одного обучающегося на каждый учебный год, в том числе в </w:t>
      </w:r>
      <w:r w:rsidRPr="00D25C86">
        <w:rPr>
          <w:rFonts w:ascii="Times New Roman" w:eastAsiaTheme="minorEastAsia" w:hAnsi="Times New Roman" w:cs="Times New Roman"/>
          <w:sz w:val="28"/>
          <w:szCs w:val="24"/>
          <w:lang w:eastAsia="ru-RU"/>
        </w:rPr>
        <w:lastRenderedPageBreak/>
        <w:t>период реализации программы среднего общего образования для лиц, обучающихся на базе основного общего образования; количество экзаменов в каждом учебном году в процессе промежуточной аттестации обучающихся по очной форме получения образования не должно превышать - 8, а количество зачетов и дифференцированных зачетов – 10 (без учета зачетов по физической культуре); общая продолжительность каникул при освоении ППССЗ составляет 8–11 недель в учебном году, в том числе, не менее 2 недель в зимний период. Учебный план состоит из титульной части, пояснительной записки, таблицы «Сводные данные по бюджету времени (в неделях)», таблицы «План учебного процесса», перечня кабинетов, лабораторий, мастерских и др. для подготовки по специальности.</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2</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Организация учебного процесса</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Организация учебного процесса в колледже проводится в соответствии с календарным графиком учебного процесса, составленного в соответствии с рабочими учебными планами основных профессиональных образовательных программ по специальностям колледжа. Начало учебного года на всех специальностях и учебных группах с 1 сентября. Учебный год разделен на два семестра, каждый семестр заканчивается промежуточной аттестацией. Количество экзаменов и зачетов определено рабочим учебным планом. Максимальная учебная нагрузка на студента в соответствии с требованиями ФГОС СПО – 54 часа, обязательная (аудиторная) – 36 часов в неделю.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 Занятия в колледже организованы в одну смену. Продолжительность академического часа соответствует нормативным требованиям и составляет 45 мин.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Расписание учебных занятий составляется по семестрам; изменения расписания в связи с производственной необходимостью (болезнь преподавателя, командировка) производится заблаговременно учебным секретарем колледжа. Расписание составляется и вывешивается до начала семестра на информационном стенде. В расписании указывается номер учебной группы, название учебных дисциплин, МДК, тем МДК в соответствии с рабочим учебным планом, дни недели (дата), время и место проведения, фамилия, имя, отчество преподавателя.</w:t>
      </w:r>
    </w:p>
    <w:p w:rsidR="008C5249" w:rsidRPr="00802CC7" w:rsidRDefault="00611BAC" w:rsidP="008C5249">
      <w:pPr>
        <w:spacing w:after="0" w:line="240" w:lineRule="auto"/>
        <w:ind w:firstLine="708"/>
        <w:jc w:val="both"/>
        <w:rPr>
          <w:rFonts w:ascii="Times New Roman" w:eastAsia="Calibri" w:hAnsi="Times New Roman" w:cs="Times New Roman"/>
          <w:sz w:val="28"/>
        </w:rPr>
      </w:pPr>
      <w:r w:rsidRPr="00802CC7">
        <w:rPr>
          <w:rFonts w:ascii="Times New Roman" w:eastAsiaTheme="minorEastAsia" w:hAnsi="Times New Roman" w:cs="Times New Roman"/>
          <w:b/>
          <w:sz w:val="28"/>
          <w:szCs w:val="24"/>
          <w:lang w:eastAsia="ru-RU"/>
        </w:rPr>
        <w:t>2.1.</w:t>
      </w:r>
      <w:r w:rsidR="00E52D87" w:rsidRPr="00802CC7">
        <w:rPr>
          <w:rFonts w:ascii="Times New Roman" w:eastAsiaTheme="minorEastAsia" w:hAnsi="Times New Roman" w:cs="Times New Roman"/>
          <w:b/>
          <w:sz w:val="28"/>
          <w:szCs w:val="24"/>
          <w:lang w:eastAsia="ru-RU"/>
        </w:rPr>
        <w:t>3</w:t>
      </w:r>
      <w:r w:rsidRPr="00802CC7">
        <w:rPr>
          <w:rFonts w:ascii="Times New Roman" w:eastAsiaTheme="minorEastAsia" w:hAnsi="Times New Roman" w:cs="Times New Roman"/>
          <w:b/>
          <w:sz w:val="28"/>
          <w:szCs w:val="24"/>
          <w:lang w:eastAsia="ru-RU"/>
        </w:rPr>
        <w:t xml:space="preserve"> </w:t>
      </w:r>
      <w:r w:rsidR="00CF11CF" w:rsidRPr="00802CC7">
        <w:rPr>
          <w:rFonts w:ascii="Times New Roman" w:eastAsiaTheme="minorEastAsia" w:hAnsi="Times New Roman" w:cs="Times New Roman"/>
          <w:b/>
          <w:sz w:val="28"/>
          <w:szCs w:val="24"/>
          <w:lang w:eastAsia="ru-RU"/>
        </w:rPr>
        <w:t>Итоговая аттестация</w:t>
      </w:r>
      <w:r w:rsidR="008C5249" w:rsidRPr="00802CC7">
        <w:rPr>
          <w:rFonts w:ascii="Times New Roman" w:eastAsia="Calibri" w:hAnsi="Times New Roman" w:cs="Times New Roman"/>
          <w:sz w:val="28"/>
        </w:rPr>
        <w:t xml:space="preserve"> </w:t>
      </w:r>
    </w:p>
    <w:p w:rsidR="00CF11CF" w:rsidRPr="00802CC7"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802CC7">
        <w:rPr>
          <w:rFonts w:ascii="Times New Roman" w:eastAsiaTheme="minorEastAsia" w:hAnsi="Times New Roman" w:cs="Times New Roman"/>
          <w:sz w:val="28"/>
          <w:szCs w:val="24"/>
          <w:lang w:eastAsia="ru-RU"/>
        </w:rPr>
        <w:t>В ГАПОУ «Мензелинский педагогический колледж имени Мусы Джалиля» реализуется основная общеобразовательная программа основного общего образования (7-9 кл.).</w:t>
      </w:r>
    </w:p>
    <w:p w:rsidR="00A25EA2" w:rsidRPr="00802CC7"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802CC7">
        <w:rPr>
          <w:rFonts w:ascii="Times New Roman" w:eastAsiaTheme="minorEastAsia" w:hAnsi="Times New Roman" w:cs="Times New Roman"/>
          <w:sz w:val="28"/>
          <w:szCs w:val="24"/>
          <w:lang w:eastAsia="ru-RU"/>
        </w:rPr>
        <w:t>В 202</w:t>
      </w:r>
      <w:r w:rsidR="00854041">
        <w:rPr>
          <w:rFonts w:ascii="Times New Roman" w:eastAsiaTheme="minorEastAsia" w:hAnsi="Times New Roman" w:cs="Times New Roman"/>
          <w:sz w:val="28"/>
          <w:szCs w:val="24"/>
          <w:lang w:eastAsia="ru-RU"/>
        </w:rPr>
        <w:t>5</w:t>
      </w:r>
      <w:r w:rsidRPr="00802CC7">
        <w:rPr>
          <w:rFonts w:ascii="Times New Roman" w:eastAsiaTheme="minorEastAsia" w:hAnsi="Times New Roman" w:cs="Times New Roman"/>
          <w:sz w:val="28"/>
          <w:szCs w:val="24"/>
          <w:lang w:eastAsia="ru-RU"/>
        </w:rPr>
        <w:t xml:space="preserve"> году ГИА сдавали 1</w:t>
      </w:r>
      <w:r w:rsidR="00802CC7" w:rsidRPr="00802CC7">
        <w:rPr>
          <w:rFonts w:ascii="Times New Roman" w:eastAsiaTheme="minorEastAsia" w:hAnsi="Times New Roman" w:cs="Times New Roman"/>
          <w:sz w:val="28"/>
          <w:szCs w:val="24"/>
          <w:lang w:eastAsia="ru-RU"/>
        </w:rPr>
        <w:t>7</w:t>
      </w:r>
      <w:r w:rsidRPr="00802CC7">
        <w:rPr>
          <w:rFonts w:ascii="Times New Roman" w:eastAsiaTheme="minorEastAsia" w:hAnsi="Times New Roman" w:cs="Times New Roman"/>
          <w:sz w:val="28"/>
          <w:szCs w:val="24"/>
          <w:lang w:eastAsia="ru-RU"/>
        </w:rPr>
        <w:t xml:space="preserve"> обучающихся по следующим предметам: обязательные: русский язык, математика. Предметы по выбору были выбраны следующие: информатика (1</w:t>
      </w:r>
      <w:r w:rsidR="00BE703A">
        <w:rPr>
          <w:rFonts w:ascii="Times New Roman" w:eastAsiaTheme="minorEastAsia" w:hAnsi="Times New Roman" w:cs="Times New Roman"/>
          <w:sz w:val="28"/>
          <w:szCs w:val="24"/>
          <w:lang w:eastAsia="ru-RU"/>
        </w:rPr>
        <w:t>5</w:t>
      </w:r>
      <w:r w:rsidR="00BE703A" w:rsidRPr="00802CC7">
        <w:rPr>
          <w:rFonts w:ascii="Times New Roman" w:eastAsiaTheme="minorEastAsia" w:hAnsi="Times New Roman" w:cs="Times New Roman"/>
          <w:sz w:val="28"/>
          <w:szCs w:val="24"/>
          <w:lang w:eastAsia="ru-RU"/>
        </w:rPr>
        <w:t xml:space="preserve">), </w:t>
      </w:r>
      <w:r w:rsidR="00BE703A">
        <w:rPr>
          <w:rFonts w:ascii="Times New Roman" w:eastAsiaTheme="minorEastAsia" w:hAnsi="Times New Roman" w:cs="Times New Roman"/>
          <w:sz w:val="28"/>
          <w:szCs w:val="24"/>
          <w:lang w:eastAsia="ru-RU"/>
        </w:rPr>
        <w:t>география</w:t>
      </w:r>
      <w:r w:rsidR="00A25EA2" w:rsidRPr="00802CC7">
        <w:rPr>
          <w:rFonts w:ascii="Times New Roman" w:eastAsiaTheme="minorEastAsia" w:hAnsi="Times New Roman" w:cs="Times New Roman"/>
          <w:sz w:val="28"/>
          <w:szCs w:val="24"/>
          <w:lang w:eastAsia="ru-RU"/>
        </w:rPr>
        <w:t xml:space="preserve"> (1</w:t>
      </w:r>
      <w:r w:rsidR="00BE703A">
        <w:rPr>
          <w:rFonts w:ascii="Times New Roman" w:eastAsiaTheme="minorEastAsia" w:hAnsi="Times New Roman" w:cs="Times New Roman"/>
          <w:sz w:val="28"/>
          <w:szCs w:val="24"/>
          <w:lang w:eastAsia="ru-RU"/>
        </w:rPr>
        <w:t>2</w:t>
      </w:r>
      <w:r w:rsidR="00BE703A" w:rsidRPr="00802CC7">
        <w:rPr>
          <w:rFonts w:ascii="Times New Roman" w:eastAsiaTheme="minorEastAsia" w:hAnsi="Times New Roman" w:cs="Times New Roman"/>
          <w:sz w:val="28"/>
          <w:szCs w:val="24"/>
          <w:lang w:eastAsia="ru-RU"/>
        </w:rPr>
        <w:t xml:space="preserve">), </w:t>
      </w:r>
      <w:r w:rsidR="00BE703A">
        <w:rPr>
          <w:rFonts w:ascii="Times New Roman" w:eastAsiaTheme="minorEastAsia" w:hAnsi="Times New Roman" w:cs="Times New Roman"/>
          <w:sz w:val="28"/>
          <w:szCs w:val="24"/>
          <w:lang w:eastAsia="ru-RU"/>
        </w:rPr>
        <w:t xml:space="preserve">литература (1). </w:t>
      </w:r>
    </w:p>
    <w:p w:rsidR="00CF11CF" w:rsidRPr="00802CC7"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802CC7">
        <w:rPr>
          <w:rFonts w:ascii="Times New Roman" w:eastAsiaTheme="minorEastAsia" w:hAnsi="Times New Roman" w:cs="Times New Roman"/>
          <w:b/>
          <w:sz w:val="28"/>
          <w:szCs w:val="24"/>
          <w:lang w:eastAsia="ru-RU"/>
        </w:rPr>
        <w:t>Таблица 3. Итоги сдачи итоговых государственных экзаменов и контрольных работ в 202</w:t>
      </w:r>
      <w:r w:rsidR="00BE703A">
        <w:rPr>
          <w:rFonts w:ascii="Times New Roman" w:eastAsiaTheme="minorEastAsia" w:hAnsi="Times New Roman" w:cs="Times New Roman"/>
          <w:b/>
          <w:sz w:val="28"/>
          <w:szCs w:val="24"/>
          <w:lang w:eastAsia="ru-RU"/>
        </w:rPr>
        <w:t>4</w:t>
      </w:r>
      <w:r w:rsidRPr="00802CC7">
        <w:rPr>
          <w:rFonts w:ascii="Times New Roman" w:eastAsiaTheme="minorEastAsia" w:hAnsi="Times New Roman" w:cs="Times New Roman"/>
          <w:b/>
          <w:sz w:val="28"/>
          <w:szCs w:val="24"/>
          <w:lang w:eastAsia="ru-RU"/>
        </w:rPr>
        <w:t>-2</w:t>
      </w:r>
      <w:r w:rsidR="00BE703A">
        <w:rPr>
          <w:rFonts w:ascii="Times New Roman" w:eastAsiaTheme="minorEastAsia" w:hAnsi="Times New Roman" w:cs="Times New Roman"/>
          <w:b/>
          <w:sz w:val="28"/>
          <w:szCs w:val="24"/>
          <w:lang w:eastAsia="ru-RU"/>
        </w:rPr>
        <w:t>5</w:t>
      </w:r>
      <w:r w:rsidRPr="00802CC7">
        <w:rPr>
          <w:rFonts w:ascii="Times New Roman" w:eastAsiaTheme="minorEastAsia" w:hAnsi="Times New Roman" w:cs="Times New Roman"/>
          <w:b/>
          <w:sz w:val="28"/>
          <w:szCs w:val="24"/>
          <w:lang w:eastAsia="ru-RU"/>
        </w:rPr>
        <w:t xml:space="preserve"> учебного года</w:t>
      </w:r>
    </w:p>
    <w:p w:rsidR="00CF11CF" w:rsidRPr="00802CC7" w:rsidRDefault="00CF11CF" w:rsidP="00A25EA2">
      <w:pPr>
        <w:spacing w:after="0" w:line="240" w:lineRule="auto"/>
        <w:jc w:val="both"/>
        <w:rPr>
          <w:rFonts w:ascii="Times New Roman" w:eastAsiaTheme="minorEastAsia" w:hAnsi="Times New Roman" w:cs="Times New Roman"/>
          <w:sz w:val="24"/>
          <w:szCs w:val="24"/>
          <w:lang w:eastAsia="ru-RU"/>
        </w:rPr>
      </w:pPr>
    </w:p>
    <w:p w:rsidR="00802CC7" w:rsidRDefault="00802CC7" w:rsidP="00CF11CF">
      <w:pPr>
        <w:spacing w:after="0" w:line="240" w:lineRule="auto"/>
        <w:ind w:firstLine="709"/>
        <w:jc w:val="both"/>
        <w:rPr>
          <w:rFonts w:ascii="Times New Roman" w:eastAsiaTheme="minorEastAsia" w:hAnsi="Times New Roman" w:cs="Times New Roman"/>
          <w:sz w:val="28"/>
          <w:szCs w:val="24"/>
          <w:lang w:eastAsia="ru-RU"/>
        </w:rPr>
      </w:pPr>
    </w:p>
    <w:p w:rsidR="00802CC7" w:rsidRDefault="00802CC7" w:rsidP="00CF11CF">
      <w:pPr>
        <w:spacing w:after="0" w:line="240" w:lineRule="auto"/>
        <w:ind w:firstLine="709"/>
        <w:jc w:val="both"/>
        <w:rPr>
          <w:rFonts w:ascii="Times New Roman" w:eastAsiaTheme="minorEastAsia" w:hAnsi="Times New Roman" w:cs="Times New Roman"/>
          <w:sz w:val="28"/>
          <w:szCs w:val="24"/>
          <w:lang w:eastAsia="ru-RU"/>
        </w:rPr>
      </w:pPr>
    </w:p>
    <w:p w:rsidR="00802CC7" w:rsidRDefault="00802CC7" w:rsidP="00802CC7">
      <w:pPr>
        <w:spacing w:after="0" w:line="240" w:lineRule="auto"/>
        <w:jc w:val="both"/>
        <w:rPr>
          <w:rFonts w:ascii="Times New Roman" w:eastAsiaTheme="minorEastAsia" w:hAnsi="Times New Roman" w:cs="Times New Roman"/>
          <w:sz w:val="28"/>
          <w:szCs w:val="24"/>
          <w:lang w:eastAsia="ru-RU"/>
        </w:rPr>
      </w:pPr>
    </w:p>
    <w:p w:rsidR="00BE703A" w:rsidRDefault="00BE703A" w:rsidP="00CF11CF">
      <w:pPr>
        <w:spacing w:after="0" w:line="240" w:lineRule="auto"/>
        <w:ind w:firstLine="709"/>
        <w:jc w:val="both"/>
        <w:rPr>
          <w:rFonts w:ascii="Times New Roman" w:eastAsiaTheme="minorEastAsia" w:hAnsi="Times New Roman" w:cs="Times New Roman"/>
          <w:sz w:val="28"/>
          <w:szCs w:val="24"/>
          <w:lang w:eastAsia="ru-RU"/>
        </w:rPr>
      </w:pPr>
    </w:p>
    <w:p w:rsidR="00BE703A" w:rsidRDefault="00BE703A" w:rsidP="00CF11CF">
      <w:pPr>
        <w:spacing w:after="0" w:line="240" w:lineRule="auto"/>
        <w:ind w:firstLine="709"/>
        <w:jc w:val="both"/>
        <w:rPr>
          <w:rFonts w:ascii="Times New Roman" w:eastAsiaTheme="minorEastAsia" w:hAnsi="Times New Roman" w:cs="Times New Roman"/>
          <w:sz w:val="28"/>
          <w:szCs w:val="24"/>
          <w:lang w:eastAsia="ru-RU"/>
        </w:rPr>
      </w:pPr>
    </w:p>
    <w:tbl>
      <w:tblPr>
        <w:tblW w:w="4932"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2"/>
        <w:gridCol w:w="1935"/>
        <w:gridCol w:w="1411"/>
        <w:gridCol w:w="1167"/>
        <w:gridCol w:w="1097"/>
        <w:gridCol w:w="1453"/>
        <w:gridCol w:w="1159"/>
        <w:gridCol w:w="968"/>
      </w:tblGrid>
      <w:tr w:rsidR="00BE703A" w:rsidRPr="00796347" w:rsidTr="00CB32A3">
        <w:trPr>
          <w:trHeight w:val="1134"/>
        </w:trPr>
        <w:tc>
          <w:tcPr>
            <w:tcW w:w="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lastRenderedPageBreak/>
              <w:t>№</w:t>
            </w:r>
          </w:p>
        </w:tc>
        <w:tc>
          <w:tcPr>
            <w:tcW w:w="193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Предмет</w:t>
            </w:r>
          </w:p>
        </w:tc>
        <w:tc>
          <w:tcPr>
            <w:tcW w:w="1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Количество учеников</w:t>
            </w:r>
          </w:p>
        </w:tc>
        <w:tc>
          <w:tcPr>
            <w:tcW w:w="116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ind w:left="120" w:right="120"/>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Отлично</w:t>
            </w:r>
          </w:p>
        </w:tc>
        <w:tc>
          <w:tcPr>
            <w:tcW w:w="109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ind w:left="120" w:right="120"/>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Хорошо</w:t>
            </w:r>
          </w:p>
        </w:tc>
        <w:tc>
          <w:tcPr>
            <w:tcW w:w="145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ind w:left="120" w:right="120"/>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Удовлетворительно</w:t>
            </w:r>
          </w:p>
        </w:tc>
        <w:tc>
          <w:tcPr>
            <w:tcW w:w="11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ind w:left="120" w:right="120"/>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Неудовлетворительно</w:t>
            </w:r>
          </w:p>
        </w:tc>
        <w:tc>
          <w:tcPr>
            <w:tcW w:w="96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ind w:left="120" w:right="120"/>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Качество</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Русский язык</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17</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10</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7</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59 %</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2</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Математика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17</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16</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100 %</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3</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Информатика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15</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9</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5</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67%</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5</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География</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12</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5</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5</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2</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83%</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8</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Литература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100%</w:t>
            </w:r>
          </w:p>
        </w:tc>
      </w:tr>
      <w:tr w:rsidR="00BE703A" w:rsidRPr="00796347" w:rsidTr="00CB32A3">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 </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Итого</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17</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7</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41</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15</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BE703A" w:rsidRPr="006753E9" w:rsidRDefault="00BE703A" w:rsidP="00CB32A3">
            <w:pPr>
              <w:spacing w:before="100" w:beforeAutospacing="1" w:after="100" w:afterAutospacing="1" w:line="240" w:lineRule="auto"/>
              <w:jc w:val="both"/>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 </w:t>
            </w:r>
          </w:p>
        </w:tc>
      </w:tr>
    </w:tbl>
    <w:p w:rsidR="00BE703A" w:rsidRDefault="00BE703A" w:rsidP="00CF11CF">
      <w:pPr>
        <w:spacing w:after="0" w:line="240" w:lineRule="auto"/>
        <w:ind w:firstLine="709"/>
        <w:jc w:val="both"/>
        <w:rPr>
          <w:rFonts w:ascii="Times New Roman" w:eastAsiaTheme="minorEastAsia" w:hAnsi="Times New Roman" w:cs="Times New Roman"/>
          <w:sz w:val="28"/>
          <w:szCs w:val="24"/>
          <w:lang w:eastAsia="ru-RU"/>
        </w:rPr>
      </w:pP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Формой государственной итоговой аттестация выпускников колледжа по образовательным программам среднего профессионального образования является: защита выпускной квалификационной работы.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Выпускные квалификационные работы призваны способствовать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 </w:t>
      </w:r>
    </w:p>
    <w:p w:rsidR="00CF11CF" w:rsidRPr="00D25C86" w:rsidRDefault="00CF11CF" w:rsidP="00342A9B">
      <w:pPr>
        <w:shd w:val="clear" w:color="auto" w:fill="FFFFFF"/>
        <w:spacing w:after="0" w:line="240" w:lineRule="auto"/>
        <w:ind w:firstLine="708"/>
        <w:jc w:val="both"/>
        <w:rPr>
          <w:rFonts w:ascii="Times New Roman" w:eastAsia="Times New Roman"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Порядок разработки и утверждения тем выпускных квалификационных работ и порядок их защиты регламентируется Программой государственной итоговой аттестации, разрабатываемой ежегодно цикловой комиссией, и </w:t>
      </w:r>
      <w:r w:rsidR="008B3B15" w:rsidRPr="00D25C86">
        <w:rPr>
          <w:rFonts w:ascii="Times New Roman" w:eastAsiaTheme="minorEastAsia" w:hAnsi="Times New Roman" w:cs="Times New Roman"/>
          <w:sz w:val="28"/>
          <w:szCs w:val="24"/>
          <w:lang w:eastAsia="ru-RU"/>
        </w:rPr>
        <w:t>п</w:t>
      </w:r>
      <w:r w:rsidRPr="00D25C86">
        <w:rPr>
          <w:rFonts w:ascii="Times New Roman" w:eastAsiaTheme="minorEastAsia" w:hAnsi="Times New Roman" w:cs="Times New Roman"/>
          <w:sz w:val="28"/>
          <w:szCs w:val="24"/>
          <w:lang w:eastAsia="ru-RU"/>
        </w:rPr>
        <w:t>орядком проведения государственной итоговой аттестации выпускников колледжа. Темы выпускных квалификационных работ определяются колледжем.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Для подготовки выпускной квалификационной работы каждому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Выпускные квалификационные работы подлежат обязательному рецензированию. Объем времени и вид государственной итоговой аттестации устанавливаются федеральным государственным образовательным стандартом по конкретным специальностям среднего профессионального образования.</w:t>
      </w:r>
      <w:r w:rsidR="00342A9B" w:rsidRPr="00D25C86">
        <w:rPr>
          <w:rFonts w:ascii="Times New Roman" w:eastAsia="Times New Roman" w:hAnsi="Times New Roman" w:cs="Times New Roman"/>
          <w:sz w:val="28"/>
          <w:szCs w:val="24"/>
          <w:lang w:eastAsia="ru-RU"/>
        </w:rPr>
        <w:t xml:space="preserve"> </w:t>
      </w:r>
    </w:p>
    <w:p w:rsidR="00CF11CF" w:rsidRPr="006753E9"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6753E9">
        <w:rPr>
          <w:rFonts w:ascii="Times New Roman" w:eastAsiaTheme="minorEastAsia" w:hAnsi="Times New Roman" w:cs="Times New Roman"/>
          <w:sz w:val="28"/>
          <w:szCs w:val="24"/>
          <w:lang w:eastAsia="ru-RU"/>
        </w:rPr>
        <w:t>Данные выпуска 202</w:t>
      </w:r>
      <w:r w:rsidR="00911212" w:rsidRPr="006753E9">
        <w:rPr>
          <w:rFonts w:ascii="Times New Roman" w:eastAsiaTheme="minorEastAsia" w:hAnsi="Times New Roman" w:cs="Times New Roman"/>
          <w:sz w:val="28"/>
          <w:szCs w:val="24"/>
          <w:lang w:eastAsia="ru-RU"/>
        </w:rPr>
        <w:t>5</w:t>
      </w:r>
      <w:r w:rsidRPr="006753E9">
        <w:rPr>
          <w:rFonts w:ascii="Times New Roman" w:eastAsiaTheme="minorEastAsia" w:hAnsi="Times New Roman" w:cs="Times New Roman"/>
          <w:sz w:val="28"/>
          <w:szCs w:val="24"/>
          <w:lang w:eastAsia="ru-RU"/>
        </w:rPr>
        <w:t xml:space="preserve"> учебного года: выпуск очной формы составил </w:t>
      </w:r>
      <w:r w:rsidR="00911212" w:rsidRPr="006753E9">
        <w:rPr>
          <w:rFonts w:ascii="Times New Roman" w:eastAsiaTheme="minorEastAsia" w:hAnsi="Times New Roman" w:cs="Times New Roman"/>
          <w:sz w:val="28"/>
          <w:szCs w:val="24"/>
          <w:lang w:eastAsia="ru-RU"/>
        </w:rPr>
        <w:t>77</w:t>
      </w:r>
      <w:r w:rsidR="008B3B15" w:rsidRPr="006753E9">
        <w:rPr>
          <w:rFonts w:ascii="Times New Roman" w:eastAsiaTheme="minorEastAsia" w:hAnsi="Times New Roman" w:cs="Times New Roman"/>
          <w:sz w:val="28"/>
          <w:szCs w:val="24"/>
          <w:lang w:eastAsia="ru-RU"/>
        </w:rPr>
        <w:t xml:space="preserve"> </w:t>
      </w:r>
      <w:r w:rsidRPr="006753E9">
        <w:rPr>
          <w:rFonts w:ascii="Times New Roman" w:eastAsiaTheme="minorEastAsia" w:hAnsi="Times New Roman" w:cs="Times New Roman"/>
          <w:sz w:val="28"/>
          <w:szCs w:val="24"/>
          <w:lang w:eastAsia="ru-RU"/>
        </w:rPr>
        <w:t>студент</w:t>
      </w:r>
      <w:r w:rsidR="008B3B15" w:rsidRPr="006753E9">
        <w:rPr>
          <w:rFonts w:ascii="Times New Roman" w:eastAsiaTheme="minorEastAsia" w:hAnsi="Times New Roman" w:cs="Times New Roman"/>
          <w:sz w:val="28"/>
          <w:szCs w:val="24"/>
          <w:lang w:eastAsia="ru-RU"/>
        </w:rPr>
        <w:t>ов</w:t>
      </w:r>
      <w:r w:rsidR="00BD6C08" w:rsidRPr="006753E9">
        <w:rPr>
          <w:rFonts w:ascii="Times New Roman" w:eastAsiaTheme="minorEastAsia" w:hAnsi="Times New Roman" w:cs="Times New Roman"/>
          <w:sz w:val="28"/>
          <w:szCs w:val="24"/>
          <w:lang w:eastAsia="ru-RU"/>
        </w:rPr>
        <w:t xml:space="preserve">. </w:t>
      </w:r>
    </w:p>
    <w:p w:rsidR="00CF11CF" w:rsidRPr="006753E9"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6753E9">
        <w:rPr>
          <w:rFonts w:ascii="Times New Roman" w:eastAsiaTheme="minorEastAsia" w:hAnsi="Times New Roman" w:cs="Times New Roman"/>
          <w:b/>
          <w:sz w:val="28"/>
          <w:szCs w:val="24"/>
          <w:lang w:eastAsia="ru-RU"/>
        </w:rPr>
        <w:t>Таблица 4. Выпуск 202</w:t>
      </w:r>
      <w:r w:rsidR="00BD6C08" w:rsidRPr="006753E9">
        <w:rPr>
          <w:rFonts w:ascii="Times New Roman" w:eastAsiaTheme="minorEastAsia" w:hAnsi="Times New Roman" w:cs="Times New Roman"/>
          <w:b/>
          <w:sz w:val="28"/>
          <w:szCs w:val="24"/>
          <w:lang w:eastAsia="ru-RU"/>
        </w:rPr>
        <w:t>3</w:t>
      </w:r>
      <w:r w:rsidRPr="006753E9">
        <w:rPr>
          <w:rFonts w:ascii="Times New Roman" w:eastAsiaTheme="minorEastAsia" w:hAnsi="Times New Roman" w:cs="Times New Roman"/>
          <w:b/>
          <w:sz w:val="28"/>
          <w:szCs w:val="24"/>
          <w:lang w:eastAsia="ru-RU"/>
        </w:rPr>
        <w:t>-2</w:t>
      </w:r>
      <w:r w:rsidR="00BD6C08" w:rsidRPr="006753E9">
        <w:rPr>
          <w:rFonts w:ascii="Times New Roman" w:eastAsiaTheme="minorEastAsia" w:hAnsi="Times New Roman" w:cs="Times New Roman"/>
          <w:b/>
          <w:sz w:val="28"/>
          <w:szCs w:val="24"/>
          <w:lang w:eastAsia="ru-RU"/>
        </w:rPr>
        <w:t>4</w:t>
      </w:r>
      <w:r w:rsidRPr="006753E9">
        <w:rPr>
          <w:rFonts w:ascii="Times New Roman" w:eastAsiaTheme="minorEastAsia" w:hAnsi="Times New Roman" w:cs="Times New Roman"/>
          <w:b/>
          <w:sz w:val="28"/>
          <w:szCs w:val="24"/>
          <w:lang w:eastAsia="ru-RU"/>
        </w:rPr>
        <w:t xml:space="preserve"> учебного года</w:t>
      </w:r>
    </w:p>
    <w:tbl>
      <w:tblPr>
        <w:tblStyle w:val="220"/>
        <w:tblW w:w="4785" w:type="pct"/>
        <w:tblLayout w:type="fixed"/>
        <w:tblLook w:val="04A0" w:firstRow="1" w:lastRow="0" w:firstColumn="1" w:lastColumn="0" w:noHBand="0" w:noVBand="1"/>
      </w:tblPr>
      <w:tblGrid>
        <w:gridCol w:w="5667"/>
        <w:gridCol w:w="3684"/>
      </w:tblGrid>
      <w:tr w:rsidR="006753E9" w:rsidRPr="006753E9" w:rsidTr="00A25EA2">
        <w:tc>
          <w:tcPr>
            <w:tcW w:w="3030" w:type="pct"/>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Специальность</w:t>
            </w:r>
          </w:p>
        </w:tc>
        <w:tc>
          <w:tcPr>
            <w:tcW w:w="1970" w:type="pct"/>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Всего обучающихся</w:t>
            </w:r>
          </w:p>
        </w:tc>
      </w:tr>
      <w:tr w:rsidR="006753E9" w:rsidRPr="006753E9" w:rsidTr="00A25EA2">
        <w:tc>
          <w:tcPr>
            <w:tcW w:w="3030" w:type="pct"/>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Дошкольное образование</w:t>
            </w:r>
          </w:p>
        </w:tc>
        <w:tc>
          <w:tcPr>
            <w:tcW w:w="1970" w:type="pct"/>
          </w:tcPr>
          <w:p w:rsidR="00A25EA2" w:rsidRPr="006753E9" w:rsidRDefault="00911212" w:rsidP="008B3B15">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17</w:t>
            </w:r>
          </w:p>
        </w:tc>
      </w:tr>
      <w:tr w:rsidR="006753E9" w:rsidRPr="006753E9" w:rsidTr="00A25EA2">
        <w:tc>
          <w:tcPr>
            <w:tcW w:w="3030" w:type="pct"/>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Преподавание в начальных классах</w:t>
            </w:r>
          </w:p>
        </w:tc>
        <w:tc>
          <w:tcPr>
            <w:tcW w:w="1970" w:type="pct"/>
          </w:tcPr>
          <w:p w:rsidR="00A25EA2" w:rsidRPr="006753E9" w:rsidRDefault="00911212" w:rsidP="008B3B15">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29</w:t>
            </w:r>
          </w:p>
        </w:tc>
      </w:tr>
      <w:tr w:rsidR="006753E9" w:rsidRPr="006753E9" w:rsidTr="00A25EA2">
        <w:tc>
          <w:tcPr>
            <w:tcW w:w="3030" w:type="pct"/>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Физическая культура</w:t>
            </w:r>
          </w:p>
        </w:tc>
        <w:tc>
          <w:tcPr>
            <w:tcW w:w="1970" w:type="pct"/>
          </w:tcPr>
          <w:p w:rsidR="00A25EA2" w:rsidRPr="006753E9" w:rsidRDefault="00911212" w:rsidP="008B3B15">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31</w:t>
            </w:r>
          </w:p>
        </w:tc>
      </w:tr>
      <w:tr w:rsidR="006753E9" w:rsidRPr="006753E9" w:rsidTr="00A25EA2">
        <w:tc>
          <w:tcPr>
            <w:tcW w:w="3030" w:type="pct"/>
          </w:tcPr>
          <w:p w:rsidR="00A25EA2" w:rsidRPr="006753E9" w:rsidRDefault="00A25EA2" w:rsidP="00A25EA2">
            <w:pPr>
              <w:jc w:val="both"/>
              <w:rPr>
                <w:rFonts w:ascii="Times New Roman" w:eastAsiaTheme="minorEastAsia" w:hAnsi="Times New Roman"/>
                <w:b/>
                <w:sz w:val="28"/>
                <w:szCs w:val="24"/>
                <w:lang w:eastAsia="ru-RU"/>
              </w:rPr>
            </w:pPr>
            <w:r w:rsidRPr="006753E9">
              <w:rPr>
                <w:rFonts w:ascii="Times New Roman" w:eastAsiaTheme="minorEastAsia" w:hAnsi="Times New Roman"/>
                <w:b/>
                <w:sz w:val="28"/>
                <w:szCs w:val="24"/>
                <w:lang w:eastAsia="ru-RU"/>
              </w:rPr>
              <w:t>Итого</w:t>
            </w:r>
          </w:p>
        </w:tc>
        <w:tc>
          <w:tcPr>
            <w:tcW w:w="1970" w:type="pct"/>
          </w:tcPr>
          <w:p w:rsidR="00A25EA2" w:rsidRPr="006753E9" w:rsidRDefault="00BD6C08" w:rsidP="008B3B15">
            <w:pPr>
              <w:jc w:val="center"/>
              <w:rPr>
                <w:rFonts w:ascii="Times New Roman" w:eastAsiaTheme="minorEastAsia" w:hAnsi="Times New Roman"/>
                <w:b/>
                <w:sz w:val="28"/>
                <w:szCs w:val="24"/>
                <w:lang w:eastAsia="ru-RU"/>
              </w:rPr>
            </w:pPr>
            <w:r w:rsidRPr="006753E9">
              <w:rPr>
                <w:rFonts w:ascii="Times New Roman" w:eastAsiaTheme="minorEastAsia" w:hAnsi="Times New Roman"/>
                <w:b/>
                <w:sz w:val="28"/>
                <w:szCs w:val="24"/>
                <w:lang w:eastAsia="ru-RU"/>
              </w:rPr>
              <w:t>89</w:t>
            </w:r>
          </w:p>
        </w:tc>
      </w:tr>
    </w:tbl>
    <w:p w:rsidR="00A25EA2" w:rsidRPr="006753E9"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6753E9">
        <w:rPr>
          <w:rFonts w:ascii="Times New Roman" w:eastAsiaTheme="minorEastAsia" w:hAnsi="Times New Roman" w:cs="Times New Roman"/>
          <w:b/>
          <w:sz w:val="28"/>
          <w:szCs w:val="24"/>
          <w:lang w:eastAsia="ru-RU"/>
        </w:rPr>
        <w:t>Таблица 5. Результаты ИГА студентов</w:t>
      </w:r>
      <w:r w:rsidRPr="006753E9">
        <w:rPr>
          <w:rFonts w:ascii="Times New Roman" w:eastAsiaTheme="minorEastAsia" w:hAnsi="Times New Roman" w:cs="Times New Roman"/>
          <w:sz w:val="28"/>
          <w:szCs w:val="24"/>
          <w:lang w:eastAsia="ru-RU"/>
        </w:rPr>
        <w:t xml:space="preserve"> </w:t>
      </w:r>
    </w:p>
    <w:tbl>
      <w:tblPr>
        <w:tblStyle w:val="230"/>
        <w:tblW w:w="9345" w:type="dxa"/>
        <w:tblLook w:val="04A0" w:firstRow="1" w:lastRow="0" w:firstColumn="1" w:lastColumn="0" w:noHBand="0" w:noVBand="1"/>
      </w:tblPr>
      <w:tblGrid>
        <w:gridCol w:w="594"/>
        <w:gridCol w:w="1970"/>
        <w:gridCol w:w="1872"/>
        <w:gridCol w:w="1003"/>
        <w:gridCol w:w="1003"/>
        <w:gridCol w:w="1003"/>
        <w:gridCol w:w="636"/>
        <w:gridCol w:w="1361"/>
      </w:tblGrid>
      <w:tr w:rsidR="006753E9" w:rsidRPr="006753E9" w:rsidTr="00911212">
        <w:trPr>
          <w:trHeight w:val="16"/>
        </w:trPr>
        <w:tc>
          <w:tcPr>
            <w:tcW w:w="615"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lastRenderedPageBreak/>
              <w:t>№ п/п</w:t>
            </w:r>
          </w:p>
        </w:tc>
        <w:tc>
          <w:tcPr>
            <w:tcW w:w="2071"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специальность</w:t>
            </w:r>
          </w:p>
        </w:tc>
        <w:tc>
          <w:tcPr>
            <w:tcW w:w="1888"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всего обучающихся</w:t>
            </w:r>
          </w:p>
        </w:tc>
        <w:tc>
          <w:tcPr>
            <w:tcW w:w="1003"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«5»</w:t>
            </w:r>
          </w:p>
        </w:tc>
        <w:tc>
          <w:tcPr>
            <w:tcW w:w="1003"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«4»</w:t>
            </w:r>
          </w:p>
        </w:tc>
        <w:tc>
          <w:tcPr>
            <w:tcW w:w="699"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«3»</w:t>
            </w:r>
          </w:p>
        </w:tc>
        <w:tc>
          <w:tcPr>
            <w:tcW w:w="693"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«0»</w:t>
            </w:r>
          </w:p>
        </w:tc>
        <w:tc>
          <w:tcPr>
            <w:tcW w:w="1373" w:type="dxa"/>
          </w:tcPr>
          <w:p w:rsidR="00A25EA2" w:rsidRPr="006753E9" w:rsidRDefault="00A25EA2" w:rsidP="00A25EA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дипломы с отличием</w:t>
            </w:r>
          </w:p>
        </w:tc>
      </w:tr>
      <w:tr w:rsidR="006753E9" w:rsidRPr="006753E9" w:rsidTr="00911212">
        <w:trPr>
          <w:trHeight w:val="5"/>
        </w:trPr>
        <w:tc>
          <w:tcPr>
            <w:tcW w:w="615"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w:t>
            </w:r>
          </w:p>
        </w:tc>
        <w:tc>
          <w:tcPr>
            <w:tcW w:w="2071"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Дошкольное образование</w:t>
            </w:r>
          </w:p>
        </w:tc>
        <w:tc>
          <w:tcPr>
            <w:tcW w:w="1888"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17</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11</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4</w:t>
            </w:r>
          </w:p>
        </w:tc>
        <w:tc>
          <w:tcPr>
            <w:tcW w:w="699"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2</w:t>
            </w:r>
          </w:p>
        </w:tc>
        <w:tc>
          <w:tcPr>
            <w:tcW w:w="69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0</w:t>
            </w:r>
          </w:p>
        </w:tc>
        <w:tc>
          <w:tcPr>
            <w:tcW w:w="137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4</w:t>
            </w:r>
          </w:p>
        </w:tc>
      </w:tr>
      <w:tr w:rsidR="006753E9" w:rsidRPr="006753E9" w:rsidTr="00911212">
        <w:trPr>
          <w:trHeight w:val="557"/>
        </w:trPr>
        <w:tc>
          <w:tcPr>
            <w:tcW w:w="615"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2</w:t>
            </w:r>
          </w:p>
        </w:tc>
        <w:tc>
          <w:tcPr>
            <w:tcW w:w="2071"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Преподавание в начальных классах</w:t>
            </w:r>
          </w:p>
        </w:tc>
        <w:tc>
          <w:tcPr>
            <w:tcW w:w="1888"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29</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 xml:space="preserve">13 </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12</w:t>
            </w:r>
          </w:p>
        </w:tc>
        <w:tc>
          <w:tcPr>
            <w:tcW w:w="699"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4</w:t>
            </w:r>
          </w:p>
        </w:tc>
        <w:tc>
          <w:tcPr>
            <w:tcW w:w="69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0</w:t>
            </w:r>
          </w:p>
        </w:tc>
        <w:tc>
          <w:tcPr>
            <w:tcW w:w="137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5</w:t>
            </w:r>
          </w:p>
        </w:tc>
      </w:tr>
      <w:tr w:rsidR="006753E9" w:rsidRPr="006753E9" w:rsidTr="00911212">
        <w:trPr>
          <w:trHeight w:val="11"/>
        </w:trPr>
        <w:tc>
          <w:tcPr>
            <w:tcW w:w="615"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3</w:t>
            </w:r>
          </w:p>
        </w:tc>
        <w:tc>
          <w:tcPr>
            <w:tcW w:w="2071" w:type="dxa"/>
          </w:tcPr>
          <w:p w:rsidR="00911212" w:rsidRPr="006753E9" w:rsidRDefault="00911212" w:rsidP="00911212">
            <w:pPr>
              <w:jc w:val="both"/>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Физическая культура</w:t>
            </w:r>
          </w:p>
        </w:tc>
        <w:tc>
          <w:tcPr>
            <w:tcW w:w="1888"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31</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14</w:t>
            </w:r>
          </w:p>
        </w:tc>
        <w:tc>
          <w:tcPr>
            <w:tcW w:w="100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13</w:t>
            </w:r>
          </w:p>
        </w:tc>
        <w:tc>
          <w:tcPr>
            <w:tcW w:w="699"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4</w:t>
            </w:r>
          </w:p>
        </w:tc>
        <w:tc>
          <w:tcPr>
            <w:tcW w:w="69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0</w:t>
            </w:r>
          </w:p>
        </w:tc>
        <w:tc>
          <w:tcPr>
            <w:tcW w:w="1373" w:type="dxa"/>
          </w:tcPr>
          <w:p w:rsidR="00911212" w:rsidRPr="006753E9" w:rsidRDefault="00911212" w:rsidP="00911212">
            <w:pPr>
              <w:jc w:val="center"/>
              <w:rPr>
                <w:rFonts w:ascii="Times New Roman" w:eastAsiaTheme="minorEastAsia" w:hAnsi="Times New Roman"/>
                <w:sz w:val="28"/>
                <w:szCs w:val="24"/>
                <w:lang w:eastAsia="ru-RU"/>
              </w:rPr>
            </w:pPr>
            <w:r w:rsidRPr="006753E9">
              <w:rPr>
                <w:rFonts w:ascii="Times New Roman" w:eastAsiaTheme="minorEastAsia" w:hAnsi="Times New Roman"/>
                <w:sz w:val="28"/>
                <w:szCs w:val="24"/>
                <w:lang w:eastAsia="ru-RU"/>
              </w:rPr>
              <w:t>8</w:t>
            </w:r>
          </w:p>
        </w:tc>
      </w:tr>
      <w:tr w:rsidR="006753E9" w:rsidRPr="006753E9" w:rsidTr="00911212">
        <w:trPr>
          <w:trHeight w:val="5"/>
        </w:trPr>
        <w:tc>
          <w:tcPr>
            <w:tcW w:w="615" w:type="dxa"/>
          </w:tcPr>
          <w:p w:rsidR="00911212" w:rsidRPr="006753E9" w:rsidRDefault="00911212" w:rsidP="00911212">
            <w:pPr>
              <w:jc w:val="both"/>
              <w:rPr>
                <w:rFonts w:ascii="Times New Roman" w:eastAsiaTheme="minorEastAsia" w:hAnsi="Times New Roman"/>
                <w:b/>
                <w:sz w:val="24"/>
                <w:szCs w:val="24"/>
                <w:lang w:eastAsia="ru-RU"/>
              </w:rPr>
            </w:pPr>
          </w:p>
        </w:tc>
        <w:tc>
          <w:tcPr>
            <w:tcW w:w="2071" w:type="dxa"/>
          </w:tcPr>
          <w:p w:rsidR="00911212" w:rsidRPr="006753E9" w:rsidRDefault="00911212" w:rsidP="00911212">
            <w:pPr>
              <w:jc w:val="both"/>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Итого</w:t>
            </w:r>
          </w:p>
        </w:tc>
        <w:tc>
          <w:tcPr>
            <w:tcW w:w="1888"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77</w:t>
            </w:r>
          </w:p>
        </w:tc>
        <w:tc>
          <w:tcPr>
            <w:tcW w:w="1003"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38/49%</w:t>
            </w:r>
          </w:p>
        </w:tc>
        <w:tc>
          <w:tcPr>
            <w:tcW w:w="1003"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29/38%</w:t>
            </w:r>
          </w:p>
        </w:tc>
        <w:tc>
          <w:tcPr>
            <w:tcW w:w="699"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10/13%</w:t>
            </w:r>
          </w:p>
        </w:tc>
        <w:tc>
          <w:tcPr>
            <w:tcW w:w="693"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0</w:t>
            </w:r>
          </w:p>
        </w:tc>
        <w:tc>
          <w:tcPr>
            <w:tcW w:w="1373" w:type="dxa"/>
          </w:tcPr>
          <w:p w:rsidR="00911212" w:rsidRPr="006753E9" w:rsidRDefault="00911212" w:rsidP="00911212">
            <w:pPr>
              <w:jc w:val="center"/>
              <w:rPr>
                <w:rFonts w:ascii="Times New Roman" w:eastAsiaTheme="minorEastAsia" w:hAnsi="Times New Roman"/>
                <w:b/>
                <w:sz w:val="24"/>
                <w:szCs w:val="24"/>
                <w:lang w:eastAsia="ru-RU"/>
              </w:rPr>
            </w:pPr>
            <w:r w:rsidRPr="006753E9">
              <w:rPr>
                <w:rFonts w:ascii="Times New Roman" w:eastAsiaTheme="minorEastAsia" w:hAnsi="Times New Roman"/>
                <w:b/>
                <w:sz w:val="24"/>
                <w:szCs w:val="24"/>
                <w:lang w:eastAsia="ru-RU"/>
              </w:rPr>
              <w:t>17/22%</w:t>
            </w:r>
          </w:p>
        </w:tc>
      </w:tr>
    </w:tbl>
    <w:p w:rsidR="00A25EA2" w:rsidRPr="00911212" w:rsidRDefault="00A25EA2" w:rsidP="00CF11CF">
      <w:pPr>
        <w:spacing w:after="0" w:line="240" w:lineRule="auto"/>
        <w:ind w:firstLine="709"/>
        <w:jc w:val="both"/>
        <w:rPr>
          <w:rFonts w:ascii="Times New Roman" w:eastAsiaTheme="minorEastAsia" w:hAnsi="Times New Roman" w:cs="Times New Roman"/>
          <w:b/>
          <w:color w:val="FF0000"/>
          <w:sz w:val="28"/>
          <w:szCs w:val="24"/>
          <w:lang w:eastAsia="ru-RU"/>
        </w:rPr>
      </w:pPr>
    </w:p>
    <w:p w:rsidR="00A25EA2" w:rsidRPr="00854041" w:rsidRDefault="00582F69" w:rsidP="00854041">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Структура подготовки кадров соответствует аккредитационным показателям; колледж обеспечивает подготовку специалистов базового уровня образования. Предприняты меры по совершенствованию структуры подготовки с учетом изменения ситуации на рынке труда, ориентации на социальные задачи общества, в том числена </w:t>
      </w:r>
      <w:r w:rsidR="00854041">
        <w:rPr>
          <w:rFonts w:ascii="Times New Roman" w:eastAsiaTheme="minorEastAsia" w:hAnsi="Times New Roman" w:cs="Times New Roman"/>
          <w:sz w:val="28"/>
          <w:szCs w:val="24"/>
          <w:lang w:eastAsia="ru-RU"/>
        </w:rPr>
        <w:t>востребованность ITспециалистов</w:t>
      </w:r>
    </w:p>
    <w:p w:rsidR="00582F69" w:rsidRPr="00D25C86" w:rsidRDefault="00582F69" w:rsidP="00582F69">
      <w:pPr>
        <w:autoSpaceDE w:val="0"/>
        <w:autoSpaceDN w:val="0"/>
        <w:adjustRightInd w:val="0"/>
        <w:spacing w:after="0" w:line="240" w:lineRule="auto"/>
        <w:ind w:firstLine="709"/>
        <w:rPr>
          <w:rFonts w:ascii="Times New Roman" w:eastAsia="Calibri" w:hAnsi="Times New Roman" w:cs="Times New Roman"/>
          <w:b/>
          <w:sz w:val="28"/>
          <w:szCs w:val="24"/>
        </w:rPr>
      </w:pPr>
      <w:r w:rsidRPr="00D25C86">
        <w:rPr>
          <w:rFonts w:ascii="Times New Roman" w:eastAsia="Calibri" w:hAnsi="Times New Roman" w:cs="Times New Roman"/>
          <w:b/>
          <w:sz w:val="28"/>
          <w:szCs w:val="24"/>
        </w:rPr>
        <w:t>Таким образом, можно сделать вывод:</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1. Перечень профессий и специальностей ОПОП в колледже в данный момент стабилизировался. Основное внимание на данном этапе уделяется качеству реализации образовательного процесса.</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2. Работа по сохранности контингента является одним из приоритетных направлений деятельности колледжа.</w:t>
      </w:r>
    </w:p>
    <w:p w:rsidR="00CF11CF"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3. Ежегодный выпуск студентов, освоивших основные профессиональные образовательные программы СПО по очной </w:t>
      </w:r>
      <w:r w:rsidR="009F7D2B">
        <w:rPr>
          <w:rFonts w:ascii="Times New Roman" w:eastAsia="Calibri" w:hAnsi="Times New Roman" w:cs="Times New Roman"/>
          <w:sz w:val="28"/>
          <w:szCs w:val="24"/>
        </w:rPr>
        <w:t xml:space="preserve"> </w:t>
      </w:r>
      <w:r w:rsidRPr="00D25C86">
        <w:rPr>
          <w:rFonts w:ascii="Times New Roman" w:eastAsia="Calibri" w:hAnsi="Times New Roman" w:cs="Times New Roman"/>
          <w:sz w:val="28"/>
          <w:szCs w:val="24"/>
        </w:rPr>
        <w:t xml:space="preserve"> форм</w:t>
      </w:r>
      <w:r w:rsidR="009F7D2B">
        <w:rPr>
          <w:rFonts w:ascii="Times New Roman" w:eastAsia="Calibri" w:hAnsi="Times New Roman" w:cs="Times New Roman"/>
          <w:sz w:val="28"/>
          <w:szCs w:val="24"/>
        </w:rPr>
        <w:t>е</w:t>
      </w:r>
      <w:r w:rsidRPr="00D25C86">
        <w:rPr>
          <w:rFonts w:ascii="Times New Roman" w:eastAsia="Calibri" w:hAnsi="Times New Roman" w:cs="Times New Roman"/>
          <w:sz w:val="28"/>
          <w:szCs w:val="24"/>
        </w:rPr>
        <w:t xml:space="preserve"> обучения стабилен.</w:t>
      </w:r>
    </w:p>
    <w:p w:rsidR="002D29DB" w:rsidRPr="00D25C86" w:rsidRDefault="00611BAC" w:rsidP="00E82F4D">
      <w:pPr>
        <w:spacing w:after="0" w:line="240" w:lineRule="auto"/>
        <w:ind w:firstLine="709"/>
        <w:rPr>
          <w:rFonts w:ascii="Times New Roman" w:hAnsi="Times New Roman" w:cs="Times New Roman"/>
          <w:b/>
          <w:sz w:val="28"/>
          <w:szCs w:val="28"/>
        </w:rPr>
      </w:pPr>
      <w:r w:rsidRPr="00D25C86">
        <w:rPr>
          <w:rFonts w:ascii="Times New Roman" w:hAnsi="Times New Roman" w:cs="Times New Roman"/>
          <w:b/>
          <w:sz w:val="28"/>
          <w:szCs w:val="28"/>
        </w:rPr>
        <w:t>2.1.</w:t>
      </w:r>
      <w:r w:rsidR="00E52D87" w:rsidRPr="00D25C86">
        <w:rPr>
          <w:rFonts w:ascii="Times New Roman" w:hAnsi="Times New Roman" w:cs="Times New Roman"/>
          <w:b/>
          <w:sz w:val="28"/>
          <w:szCs w:val="28"/>
        </w:rPr>
        <w:t>4</w:t>
      </w:r>
      <w:r w:rsidRPr="00D25C86">
        <w:rPr>
          <w:rFonts w:ascii="Times New Roman" w:hAnsi="Times New Roman" w:cs="Times New Roman"/>
          <w:b/>
          <w:sz w:val="28"/>
          <w:szCs w:val="28"/>
        </w:rPr>
        <w:t xml:space="preserve"> </w:t>
      </w:r>
      <w:r w:rsidR="00582F69" w:rsidRPr="00D25C86">
        <w:rPr>
          <w:rFonts w:ascii="Times New Roman" w:hAnsi="Times New Roman" w:cs="Times New Roman"/>
          <w:b/>
          <w:sz w:val="28"/>
          <w:szCs w:val="24"/>
        </w:rPr>
        <w:t>Чемпионатное движение по профессиональному мастерству «Профессионалы»</w:t>
      </w:r>
    </w:p>
    <w:p w:rsidR="002D29DB" w:rsidRPr="00D25C86" w:rsidRDefault="002D29DB" w:rsidP="002D29DB">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Для обеспечения новых рабочих мест квалифицированными кадрами выдвигаются задачи приведения структуры профессионального образования в соответствии с потребностями рынка труда. В работе образовательных организаций начинает доминировать переподготовка и повышение квалификации кадров, инновационная деятельность, формируются условия для перехода к эпохе профессионализации: создается ресурсная база обучения, реализуются инновационные программы, определяются новые функции для структур образовательных организаций, создается тенденция выхода на развивающее образование и управление инновационными процессами.</w:t>
      </w:r>
    </w:p>
    <w:p w:rsidR="00582F69" w:rsidRPr="00D25C86" w:rsidRDefault="002D29DB"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Апробация и внедрение инновационных форм в развитие профессионального образования осуществляется через д</w:t>
      </w:r>
      <w:r w:rsidR="00582F69" w:rsidRPr="00D25C86">
        <w:rPr>
          <w:rFonts w:ascii="Times New Roman" w:hAnsi="Times New Roman" w:cs="Times New Roman"/>
          <w:sz w:val="28"/>
          <w:szCs w:val="28"/>
        </w:rPr>
        <w:t>вижение «Молодые профессионалы»</w:t>
      </w:r>
      <w:r w:rsidRPr="00D25C86">
        <w:rPr>
          <w:rFonts w:ascii="Times New Roman" w:hAnsi="Times New Roman" w:cs="Times New Roman"/>
          <w:sz w:val="28"/>
          <w:szCs w:val="28"/>
        </w:rPr>
        <w:t xml:space="preserve">. На </w:t>
      </w:r>
      <w:r w:rsidR="00582F69" w:rsidRPr="00D25C86">
        <w:rPr>
          <w:rFonts w:ascii="Times New Roman" w:hAnsi="Times New Roman" w:cs="Times New Roman"/>
          <w:sz w:val="28"/>
          <w:szCs w:val="24"/>
        </w:rPr>
        <w:t xml:space="preserve">чемпионатном движение по профессиональному мастерству «Профессионалы» </w:t>
      </w:r>
      <w:r w:rsidRPr="00D25C86">
        <w:rPr>
          <w:rFonts w:ascii="Times New Roman" w:hAnsi="Times New Roman" w:cs="Times New Roman"/>
          <w:sz w:val="28"/>
          <w:szCs w:val="28"/>
        </w:rPr>
        <w:t>студенты показывают приобретенные ими профессиональные навыки в различных сферах трудовой деятельности, отстаивают честь своих образовательных организаций, делают определенные заявки на будущее и придают дополнительный стимул для дальнейшего развития профессионального образования.</w:t>
      </w:r>
      <w:r w:rsidR="00582F69" w:rsidRPr="00D25C86">
        <w:rPr>
          <w:rFonts w:ascii="Times New Roman" w:hAnsi="Times New Roman" w:cs="Times New Roman"/>
          <w:sz w:val="28"/>
          <w:szCs w:val="28"/>
        </w:rPr>
        <w:t xml:space="preserve"> </w:t>
      </w:r>
    </w:p>
    <w:p w:rsidR="00582F69" w:rsidRPr="00D25C86" w:rsidRDefault="00582F69"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lastRenderedPageBreak/>
        <w:t>Чемпионат </w:t>
      </w:r>
      <w:r w:rsidR="001148EC" w:rsidRPr="00D25C86">
        <w:rPr>
          <w:rFonts w:ascii="Times New Roman" w:hAnsi="Times New Roman" w:cs="Times New Roman"/>
          <w:b/>
          <w:sz w:val="28"/>
          <w:szCs w:val="28"/>
        </w:rPr>
        <w:t>Юниоры</w:t>
      </w:r>
      <w:r w:rsidRPr="00D25C86">
        <w:rPr>
          <w:rFonts w:ascii="Times New Roman" w:hAnsi="Times New Roman" w:cs="Times New Roman"/>
          <w:sz w:val="28"/>
          <w:szCs w:val="28"/>
        </w:rPr>
        <w:t xml:space="preserve"> – соревнования школьников 10-17 лет по основам профессиональных компетенций с опорой на </w:t>
      </w:r>
      <w:r w:rsidR="00E2733A" w:rsidRPr="00D25C86">
        <w:rPr>
          <w:rFonts w:ascii="Times New Roman" w:hAnsi="Times New Roman" w:cs="Times New Roman"/>
          <w:sz w:val="28"/>
          <w:szCs w:val="28"/>
        </w:rPr>
        <w:t>стандарты чемпионата</w:t>
      </w:r>
      <w:r w:rsidR="001148EC" w:rsidRPr="00D25C86">
        <w:rPr>
          <w:rFonts w:ascii="Times New Roman" w:hAnsi="Times New Roman" w:cs="Times New Roman"/>
          <w:sz w:val="28"/>
          <w:szCs w:val="28"/>
        </w:rPr>
        <w:t xml:space="preserve"> «профессионалы»</w:t>
      </w:r>
      <w:r w:rsidRPr="00D25C86">
        <w:rPr>
          <w:rFonts w:ascii="Times New Roman" w:hAnsi="Times New Roman" w:cs="Times New Roman"/>
          <w:sz w:val="28"/>
          <w:szCs w:val="28"/>
        </w:rPr>
        <w:t>.</w:t>
      </w:r>
    </w:p>
    <w:p w:rsidR="00582F69" w:rsidRPr="00D25C86" w:rsidRDefault="00E2733A"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b/>
          <w:sz w:val="28"/>
          <w:szCs w:val="28"/>
        </w:rPr>
        <w:t>Юниоры</w:t>
      </w:r>
      <w:r w:rsidR="00582F69" w:rsidRPr="00D25C86">
        <w:rPr>
          <w:rFonts w:ascii="Times New Roman" w:hAnsi="Times New Roman" w:cs="Times New Roman"/>
          <w:sz w:val="28"/>
          <w:szCs w:val="28"/>
        </w:rPr>
        <w:t> - это ранняя профессиональная подготовка и профориентация школьников для создания новых возможностей освоения школьниками современных и будущих профессий.</w:t>
      </w:r>
    </w:p>
    <w:p w:rsidR="002D29DB" w:rsidRDefault="00582F69"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Учитывая условия рыночной экономики и место сельскохозяйственной отрасли в ее структуре, а также модернизацию системы образования в России мы выбираем особый подход к целенаправленному формированию у школьника установки на профессиональную подготовку, востребованную региональным и местным рынком труда.</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С января по февраль 2025 года преподаватели, студенты и обучающиеся 9 класса «Мензелинского педагогического колледжа имени Мусы Джалиля» приняли участие в региональном чемпионате «Молодые профессионалы» (WORLDSKILLS RUSSIA) Республики Татарстан 2025г.    Были представлены участники   по 12 компетенциям:</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-Веб-технологии (сетевой этап);</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-Видеопроизводство (сетевой этап);</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-Вожатская деятельность;</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-Физическая культура, спорт и фитнес;</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-Физическая культура, спорт и фитнес (юниор);</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-Графический дизайн;</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-Дополнительное образование детей и взрослых;</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-Графический дизайн;</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-Дополнительное образование детей и взрослых (юниор);</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-Преподавание в младших классах;</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-Дошкольное образование;</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-Технология физического развития.</w:t>
      </w:r>
    </w:p>
    <w:p w:rsidR="00854041"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Наши достижения:</w:t>
      </w:r>
    </w:p>
    <w:p w:rsidR="00DD072F" w:rsidRPr="006753E9" w:rsidRDefault="00854041" w:rsidP="00854041">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 xml:space="preserve">По компетенции «Дополнительное образование детей и взрослых» Минегалиева Лилиана заняла достойное 3 место, остальные участники чемпионата, к сожалению, не заняли призовые места. </w:t>
      </w:r>
    </w:p>
    <w:p w:rsidR="004D2516" w:rsidRDefault="004D2516" w:rsidP="00257BCD">
      <w:pPr>
        <w:spacing w:after="0" w:line="240" w:lineRule="auto"/>
        <w:ind w:firstLine="709"/>
        <w:jc w:val="both"/>
        <w:rPr>
          <w:rFonts w:ascii="Times New Roman" w:hAnsi="Times New Roman" w:cs="Times New Roman"/>
          <w:b/>
          <w:sz w:val="28"/>
          <w:szCs w:val="28"/>
        </w:rPr>
      </w:pPr>
      <w:r w:rsidRPr="004D2516">
        <w:rPr>
          <w:rFonts w:ascii="Times New Roman" w:hAnsi="Times New Roman" w:cs="Times New Roman"/>
          <w:b/>
          <w:sz w:val="28"/>
          <w:szCs w:val="28"/>
        </w:rPr>
        <w:t>2.1.5 Реализация инклюзивного образования</w:t>
      </w:r>
    </w:p>
    <w:p w:rsidR="00837AD3" w:rsidRDefault="00837AD3" w:rsidP="00854041">
      <w:pPr>
        <w:spacing w:after="0" w:line="240" w:lineRule="auto"/>
        <w:jc w:val="both"/>
        <w:rPr>
          <w:rFonts w:ascii="Times New Roman" w:eastAsia="Times New Roman" w:hAnsi="Times New Roman" w:cs="Times New Roman"/>
          <w:sz w:val="28"/>
          <w:szCs w:val="24"/>
          <w:lang w:eastAsia="ru-RU"/>
        </w:rPr>
      </w:pPr>
    </w:p>
    <w:p w:rsidR="00854041" w:rsidRPr="006753E9" w:rsidRDefault="00854041" w:rsidP="00854041">
      <w:pPr>
        <w:tabs>
          <w:tab w:val="left" w:pos="709"/>
        </w:tabs>
        <w:jc w:val="both"/>
        <w:rPr>
          <w:rFonts w:ascii="Times New Roman" w:hAnsi="Times New Roman" w:cs="Times New Roman"/>
          <w:sz w:val="28"/>
          <w:szCs w:val="24"/>
        </w:rPr>
      </w:pPr>
      <w:r>
        <w:rPr>
          <w:rFonts w:ascii="Times New Roman" w:hAnsi="Times New Roman" w:cs="Times New Roman"/>
          <w:sz w:val="28"/>
          <w:szCs w:val="24"/>
        </w:rPr>
        <w:tab/>
      </w:r>
      <w:r w:rsidRPr="006753E9">
        <w:rPr>
          <w:rFonts w:ascii="Times New Roman" w:hAnsi="Times New Roman" w:cs="Times New Roman"/>
          <w:sz w:val="28"/>
          <w:szCs w:val="24"/>
        </w:rPr>
        <w:t>Студенты ГАПОУ «Мензелинский педагогический колледж имени Мусы Джалиля» ежегодно принимают участие в региональном чемпионате «Абилимпикс».   В 2025 году приняли участие по следующим компетенция: «Изготовление продукции для СПА процедур», «Сыроварение», «Дошкольное воспитание», «Администрирование базы данных», «Обработка текста»</w:t>
      </w:r>
    </w:p>
    <w:p w:rsidR="00854041" w:rsidRPr="006753E9" w:rsidRDefault="00854041" w:rsidP="00854041">
      <w:pPr>
        <w:jc w:val="both"/>
        <w:rPr>
          <w:rFonts w:ascii="Times New Roman" w:hAnsi="Times New Roman" w:cs="Times New Roman"/>
          <w:sz w:val="28"/>
          <w:szCs w:val="24"/>
        </w:rPr>
      </w:pPr>
      <w:r w:rsidRPr="006753E9">
        <w:rPr>
          <w:rFonts w:ascii="Times New Roman" w:hAnsi="Times New Roman" w:cs="Times New Roman"/>
          <w:sz w:val="28"/>
          <w:szCs w:val="24"/>
        </w:rPr>
        <w:t xml:space="preserve"> </w:t>
      </w:r>
      <w:r w:rsidRPr="006753E9">
        <w:rPr>
          <w:rFonts w:ascii="Times New Roman" w:hAnsi="Times New Roman" w:cs="Times New Roman"/>
          <w:sz w:val="28"/>
          <w:szCs w:val="24"/>
        </w:rPr>
        <w:tab/>
        <w:t xml:space="preserve">По итогам участия в копилку наград нашего колледжа добавились 1 золотая медаль, 1 серебряная медаль и 2 бронзовые медали (1 место занял Тимиркаев Ренат, руководитель Митюшкина О.Г. ,компетенция « Изготовление продукции для СПА процедур», 2 место заняла Моторина Юлия Борисовна инструктор по ФК ,руководитель Железкова Д.А., компетенция «Дошкольное воспитание», 3 </w:t>
      </w:r>
      <w:r w:rsidRPr="006753E9">
        <w:rPr>
          <w:rFonts w:ascii="Times New Roman" w:hAnsi="Times New Roman" w:cs="Times New Roman"/>
          <w:sz w:val="28"/>
          <w:szCs w:val="24"/>
        </w:rPr>
        <w:lastRenderedPageBreak/>
        <w:t xml:space="preserve">место занял Галиахметов Шамиль ,руководитель Хуснутдинова Л.И., компетенция « Сыроварение» и 3 место занял Тимиркаев Ренат по компетенции «Администрирование базы данных», руководитель Каримова А.У. </w:t>
      </w:r>
    </w:p>
    <w:p w:rsidR="004D2516" w:rsidRPr="006753E9" w:rsidRDefault="004D2516" w:rsidP="004D2516">
      <w:pPr>
        <w:spacing w:after="0" w:line="240" w:lineRule="auto"/>
        <w:rPr>
          <w:rFonts w:ascii="Times New Roman" w:eastAsiaTheme="minorEastAsia" w:hAnsi="Times New Roman" w:cs="Times New Roman"/>
          <w:sz w:val="28"/>
          <w:szCs w:val="24"/>
          <w:lang w:eastAsia="ru-RU"/>
        </w:rPr>
      </w:pPr>
      <w:r w:rsidRPr="006753E9">
        <w:rPr>
          <w:rFonts w:ascii="Times New Roman" w:eastAsiaTheme="minorEastAsia" w:hAnsi="Times New Roman" w:cs="Times New Roman"/>
          <w:sz w:val="28"/>
          <w:szCs w:val="24"/>
          <w:lang w:eastAsia="ru-RU"/>
        </w:rPr>
        <w:t>Результативность участия представлена в таблице:</w:t>
      </w:r>
    </w:p>
    <w:tbl>
      <w:tblPr>
        <w:tblStyle w:val="9"/>
        <w:tblW w:w="8109" w:type="dxa"/>
        <w:tblInd w:w="-176" w:type="dxa"/>
        <w:tblLayout w:type="fixed"/>
        <w:tblLook w:val="04A0" w:firstRow="1" w:lastRow="0" w:firstColumn="1" w:lastColumn="0" w:noHBand="0" w:noVBand="1"/>
      </w:tblPr>
      <w:tblGrid>
        <w:gridCol w:w="568"/>
        <w:gridCol w:w="4281"/>
        <w:gridCol w:w="3260"/>
      </w:tblGrid>
      <w:tr w:rsidR="006753E9" w:rsidRPr="006753E9" w:rsidTr="004D2516">
        <w:tc>
          <w:tcPr>
            <w:tcW w:w="568" w:type="dxa"/>
          </w:tcPr>
          <w:p w:rsidR="004D2516" w:rsidRPr="006753E9" w:rsidRDefault="004D2516" w:rsidP="004D2516">
            <w:pPr>
              <w:jc w:val="center"/>
              <w:rPr>
                <w:rFonts w:ascii="Times New Roman" w:hAnsi="Times New Roman" w:cs="Times New Roman"/>
                <w:b/>
                <w:sz w:val="24"/>
                <w:szCs w:val="24"/>
              </w:rPr>
            </w:pPr>
            <w:r w:rsidRPr="006753E9">
              <w:rPr>
                <w:rFonts w:ascii="Times New Roman" w:hAnsi="Times New Roman" w:cs="Times New Roman"/>
                <w:b/>
                <w:sz w:val="24"/>
                <w:szCs w:val="24"/>
              </w:rPr>
              <w:t>№</w:t>
            </w:r>
          </w:p>
        </w:tc>
        <w:tc>
          <w:tcPr>
            <w:tcW w:w="4281" w:type="dxa"/>
          </w:tcPr>
          <w:p w:rsidR="004D2516" w:rsidRPr="006753E9" w:rsidRDefault="004D2516" w:rsidP="004D2516">
            <w:pPr>
              <w:rPr>
                <w:rFonts w:ascii="Times New Roman" w:hAnsi="Times New Roman" w:cs="Times New Roman"/>
                <w:b/>
                <w:sz w:val="24"/>
                <w:szCs w:val="24"/>
              </w:rPr>
            </w:pPr>
            <w:r w:rsidRPr="006753E9">
              <w:rPr>
                <w:rFonts w:ascii="Times New Roman" w:hAnsi="Times New Roman" w:cs="Times New Roman"/>
                <w:b/>
                <w:sz w:val="24"/>
                <w:szCs w:val="24"/>
              </w:rPr>
              <w:t xml:space="preserve">Компетенция </w:t>
            </w:r>
          </w:p>
        </w:tc>
        <w:tc>
          <w:tcPr>
            <w:tcW w:w="3260" w:type="dxa"/>
          </w:tcPr>
          <w:p w:rsidR="004D2516" w:rsidRPr="006753E9" w:rsidRDefault="004D2516" w:rsidP="004D2516">
            <w:pPr>
              <w:jc w:val="center"/>
              <w:rPr>
                <w:rFonts w:ascii="Times New Roman" w:hAnsi="Times New Roman" w:cs="Times New Roman"/>
                <w:b/>
                <w:sz w:val="24"/>
                <w:szCs w:val="24"/>
              </w:rPr>
            </w:pPr>
            <w:r w:rsidRPr="006753E9">
              <w:rPr>
                <w:rFonts w:ascii="Times New Roman" w:hAnsi="Times New Roman" w:cs="Times New Roman"/>
                <w:b/>
                <w:sz w:val="24"/>
                <w:szCs w:val="24"/>
              </w:rPr>
              <w:t>Региональный чемпионат</w:t>
            </w:r>
          </w:p>
        </w:tc>
      </w:tr>
      <w:tr w:rsidR="006753E9" w:rsidRPr="006753E9" w:rsidTr="004D2516">
        <w:tc>
          <w:tcPr>
            <w:tcW w:w="568" w:type="dxa"/>
          </w:tcPr>
          <w:p w:rsidR="004D2516" w:rsidRPr="006753E9" w:rsidRDefault="004D2516" w:rsidP="004D2516">
            <w:pPr>
              <w:ind w:right="110"/>
              <w:jc w:val="center"/>
              <w:rPr>
                <w:rFonts w:ascii="Times New Roman" w:hAnsi="Times New Roman" w:cs="Times New Roman"/>
                <w:sz w:val="24"/>
                <w:szCs w:val="24"/>
              </w:rPr>
            </w:pPr>
            <w:r w:rsidRPr="006753E9">
              <w:rPr>
                <w:rFonts w:ascii="Times New Roman" w:hAnsi="Times New Roman" w:cs="Times New Roman"/>
                <w:sz w:val="24"/>
                <w:szCs w:val="24"/>
              </w:rPr>
              <w:t>1</w:t>
            </w:r>
          </w:p>
        </w:tc>
        <w:tc>
          <w:tcPr>
            <w:tcW w:w="4281" w:type="dxa"/>
          </w:tcPr>
          <w:p w:rsidR="004D2516" w:rsidRPr="006753E9" w:rsidRDefault="00591EDD" w:rsidP="00854041">
            <w:pPr>
              <w:rPr>
                <w:rFonts w:ascii="Times New Roman" w:hAnsi="Times New Roman" w:cs="Times New Roman"/>
                <w:sz w:val="24"/>
                <w:szCs w:val="24"/>
              </w:rPr>
            </w:pPr>
            <w:r w:rsidRPr="006753E9">
              <w:rPr>
                <w:rFonts w:ascii="Times New Roman" w:hAnsi="Times New Roman" w:cs="Times New Roman"/>
                <w:sz w:val="28"/>
                <w:szCs w:val="24"/>
              </w:rPr>
              <w:t>Дошкольное воспитание</w:t>
            </w:r>
          </w:p>
        </w:tc>
        <w:tc>
          <w:tcPr>
            <w:tcW w:w="3260" w:type="dxa"/>
          </w:tcPr>
          <w:p w:rsidR="004D2516" w:rsidRPr="006753E9" w:rsidRDefault="004D2516" w:rsidP="004D2516">
            <w:pPr>
              <w:jc w:val="center"/>
              <w:rPr>
                <w:rFonts w:ascii="Times New Roman" w:hAnsi="Times New Roman" w:cs="Times New Roman"/>
                <w:sz w:val="24"/>
                <w:szCs w:val="24"/>
              </w:rPr>
            </w:pPr>
            <w:r w:rsidRPr="006753E9">
              <w:rPr>
                <w:rFonts w:ascii="Times New Roman" w:hAnsi="Times New Roman" w:cs="Times New Roman"/>
                <w:sz w:val="24"/>
                <w:szCs w:val="24"/>
              </w:rPr>
              <w:t>2 место</w:t>
            </w:r>
          </w:p>
          <w:p w:rsidR="004D2516" w:rsidRPr="006753E9" w:rsidRDefault="004D2516" w:rsidP="004D2516">
            <w:pPr>
              <w:jc w:val="center"/>
              <w:rPr>
                <w:rFonts w:ascii="Times New Roman" w:hAnsi="Times New Roman" w:cs="Times New Roman"/>
                <w:sz w:val="24"/>
                <w:szCs w:val="24"/>
              </w:rPr>
            </w:pPr>
          </w:p>
        </w:tc>
      </w:tr>
      <w:tr w:rsidR="006753E9" w:rsidRPr="006753E9" w:rsidTr="004D2516">
        <w:tc>
          <w:tcPr>
            <w:tcW w:w="568" w:type="dxa"/>
          </w:tcPr>
          <w:p w:rsidR="004D2516" w:rsidRPr="006753E9" w:rsidRDefault="004D2516" w:rsidP="004D2516">
            <w:pPr>
              <w:jc w:val="center"/>
              <w:rPr>
                <w:rFonts w:ascii="Times New Roman" w:hAnsi="Times New Roman" w:cs="Times New Roman"/>
                <w:sz w:val="24"/>
                <w:szCs w:val="24"/>
              </w:rPr>
            </w:pPr>
            <w:r w:rsidRPr="006753E9">
              <w:rPr>
                <w:rFonts w:ascii="Times New Roman" w:hAnsi="Times New Roman" w:cs="Times New Roman"/>
                <w:sz w:val="24"/>
                <w:szCs w:val="24"/>
              </w:rPr>
              <w:t>2</w:t>
            </w:r>
          </w:p>
        </w:tc>
        <w:tc>
          <w:tcPr>
            <w:tcW w:w="4281" w:type="dxa"/>
          </w:tcPr>
          <w:p w:rsidR="004D2516" w:rsidRPr="006753E9" w:rsidRDefault="00837AD3" w:rsidP="00854041">
            <w:pPr>
              <w:rPr>
                <w:rFonts w:ascii="Times New Roman" w:hAnsi="Times New Roman" w:cs="Times New Roman"/>
                <w:sz w:val="24"/>
                <w:szCs w:val="24"/>
              </w:rPr>
            </w:pPr>
            <w:r w:rsidRPr="006753E9">
              <w:rPr>
                <w:rFonts w:ascii="Times New Roman" w:hAnsi="Times New Roman" w:cs="Times New Roman"/>
                <w:sz w:val="28"/>
              </w:rPr>
              <w:t>Изготовление продукции для СПА процедур</w:t>
            </w:r>
            <w:r w:rsidRPr="006753E9">
              <w:rPr>
                <w:rFonts w:ascii="Times New Roman" w:hAnsi="Times New Roman" w:cs="Times New Roman"/>
                <w:sz w:val="24"/>
                <w:szCs w:val="24"/>
              </w:rPr>
              <w:t xml:space="preserve"> </w:t>
            </w:r>
          </w:p>
        </w:tc>
        <w:tc>
          <w:tcPr>
            <w:tcW w:w="3260" w:type="dxa"/>
          </w:tcPr>
          <w:p w:rsidR="004D2516" w:rsidRPr="006753E9" w:rsidRDefault="00854041" w:rsidP="004D2516">
            <w:pPr>
              <w:jc w:val="center"/>
              <w:rPr>
                <w:rFonts w:ascii="Times New Roman" w:hAnsi="Times New Roman" w:cs="Times New Roman"/>
                <w:sz w:val="24"/>
                <w:szCs w:val="24"/>
              </w:rPr>
            </w:pPr>
            <w:r w:rsidRPr="006753E9">
              <w:rPr>
                <w:rFonts w:ascii="Times New Roman" w:hAnsi="Times New Roman" w:cs="Times New Roman"/>
                <w:sz w:val="24"/>
                <w:szCs w:val="24"/>
              </w:rPr>
              <w:t>1</w:t>
            </w:r>
            <w:r w:rsidR="004D2516" w:rsidRPr="006753E9">
              <w:rPr>
                <w:rFonts w:ascii="Times New Roman" w:hAnsi="Times New Roman" w:cs="Times New Roman"/>
                <w:sz w:val="24"/>
                <w:szCs w:val="24"/>
              </w:rPr>
              <w:t>место</w:t>
            </w:r>
          </w:p>
          <w:p w:rsidR="004D2516" w:rsidRPr="006753E9" w:rsidRDefault="004D2516" w:rsidP="004D2516">
            <w:pPr>
              <w:jc w:val="center"/>
              <w:rPr>
                <w:rFonts w:ascii="Times New Roman" w:hAnsi="Times New Roman" w:cs="Times New Roman"/>
                <w:sz w:val="24"/>
                <w:szCs w:val="24"/>
              </w:rPr>
            </w:pPr>
          </w:p>
        </w:tc>
      </w:tr>
      <w:tr w:rsidR="006753E9" w:rsidRPr="006753E9" w:rsidTr="004D2516">
        <w:tc>
          <w:tcPr>
            <w:tcW w:w="568" w:type="dxa"/>
          </w:tcPr>
          <w:p w:rsidR="00854041" w:rsidRPr="006753E9" w:rsidRDefault="00854041" w:rsidP="004D2516">
            <w:pPr>
              <w:jc w:val="center"/>
              <w:rPr>
                <w:rFonts w:ascii="Times New Roman" w:hAnsi="Times New Roman" w:cs="Times New Roman"/>
                <w:sz w:val="24"/>
                <w:szCs w:val="24"/>
              </w:rPr>
            </w:pPr>
            <w:r w:rsidRPr="006753E9">
              <w:rPr>
                <w:rFonts w:ascii="Times New Roman" w:hAnsi="Times New Roman" w:cs="Times New Roman"/>
                <w:sz w:val="24"/>
                <w:szCs w:val="24"/>
              </w:rPr>
              <w:t>3</w:t>
            </w:r>
          </w:p>
        </w:tc>
        <w:tc>
          <w:tcPr>
            <w:tcW w:w="4281" w:type="dxa"/>
          </w:tcPr>
          <w:p w:rsidR="00854041" w:rsidRPr="006753E9" w:rsidRDefault="00854041" w:rsidP="00854041">
            <w:pPr>
              <w:rPr>
                <w:rFonts w:ascii="Times New Roman" w:hAnsi="Times New Roman" w:cs="Times New Roman"/>
                <w:sz w:val="28"/>
              </w:rPr>
            </w:pPr>
            <w:r w:rsidRPr="006753E9">
              <w:rPr>
                <w:rFonts w:ascii="Times New Roman" w:hAnsi="Times New Roman" w:cs="Times New Roman"/>
                <w:sz w:val="28"/>
              </w:rPr>
              <w:t>Сыроварение</w:t>
            </w:r>
          </w:p>
        </w:tc>
        <w:tc>
          <w:tcPr>
            <w:tcW w:w="3260" w:type="dxa"/>
          </w:tcPr>
          <w:p w:rsidR="00854041" w:rsidRPr="006753E9" w:rsidRDefault="00854041" w:rsidP="004D2516">
            <w:pPr>
              <w:jc w:val="center"/>
              <w:rPr>
                <w:rFonts w:ascii="Times New Roman" w:hAnsi="Times New Roman" w:cs="Times New Roman"/>
                <w:sz w:val="24"/>
                <w:szCs w:val="24"/>
              </w:rPr>
            </w:pPr>
            <w:r w:rsidRPr="006753E9">
              <w:rPr>
                <w:rFonts w:ascii="Times New Roman" w:hAnsi="Times New Roman" w:cs="Times New Roman"/>
                <w:sz w:val="24"/>
                <w:szCs w:val="24"/>
              </w:rPr>
              <w:t>3 место</w:t>
            </w:r>
          </w:p>
        </w:tc>
      </w:tr>
      <w:tr w:rsidR="006753E9" w:rsidRPr="006753E9" w:rsidTr="004D2516">
        <w:tc>
          <w:tcPr>
            <w:tcW w:w="568" w:type="dxa"/>
          </w:tcPr>
          <w:p w:rsidR="00854041" w:rsidRPr="006753E9" w:rsidRDefault="00854041" w:rsidP="004D2516">
            <w:pPr>
              <w:jc w:val="center"/>
              <w:rPr>
                <w:rFonts w:ascii="Times New Roman" w:hAnsi="Times New Roman" w:cs="Times New Roman"/>
                <w:sz w:val="24"/>
                <w:szCs w:val="24"/>
              </w:rPr>
            </w:pPr>
            <w:r w:rsidRPr="006753E9">
              <w:rPr>
                <w:rFonts w:ascii="Times New Roman" w:hAnsi="Times New Roman" w:cs="Times New Roman"/>
                <w:sz w:val="24"/>
                <w:szCs w:val="24"/>
              </w:rPr>
              <w:t>4</w:t>
            </w:r>
          </w:p>
        </w:tc>
        <w:tc>
          <w:tcPr>
            <w:tcW w:w="4281" w:type="dxa"/>
          </w:tcPr>
          <w:p w:rsidR="00854041" w:rsidRPr="006753E9" w:rsidRDefault="00854041" w:rsidP="00854041">
            <w:pPr>
              <w:rPr>
                <w:rFonts w:ascii="Times New Roman" w:hAnsi="Times New Roman" w:cs="Times New Roman"/>
                <w:sz w:val="28"/>
              </w:rPr>
            </w:pPr>
            <w:r w:rsidRPr="006753E9">
              <w:rPr>
                <w:rFonts w:ascii="Times New Roman" w:hAnsi="Times New Roman" w:cs="Times New Roman"/>
                <w:sz w:val="28"/>
              </w:rPr>
              <w:t>Администрирование базы данных</w:t>
            </w:r>
          </w:p>
        </w:tc>
        <w:tc>
          <w:tcPr>
            <w:tcW w:w="3260" w:type="dxa"/>
          </w:tcPr>
          <w:p w:rsidR="00854041" w:rsidRPr="006753E9" w:rsidRDefault="00854041" w:rsidP="004D2516">
            <w:pPr>
              <w:jc w:val="center"/>
              <w:rPr>
                <w:rFonts w:ascii="Times New Roman" w:hAnsi="Times New Roman" w:cs="Times New Roman"/>
                <w:sz w:val="24"/>
                <w:szCs w:val="24"/>
              </w:rPr>
            </w:pPr>
            <w:r w:rsidRPr="006753E9">
              <w:rPr>
                <w:rFonts w:ascii="Times New Roman" w:hAnsi="Times New Roman" w:cs="Times New Roman"/>
                <w:sz w:val="24"/>
                <w:szCs w:val="24"/>
              </w:rPr>
              <w:t>3 место</w:t>
            </w:r>
          </w:p>
        </w:tc>
      </w:tr>
    </w:tbl>
    <w:p w:rsidR="004D2516" w:rsidRPr="00854041" w:rsidRDefault="004D2516" w:rsidP="00257BCD">
      <w:pPr>
        <w:spacing w:after="0" w:line="240" w:lineRule="auto"/>
        <w:ind w:firstLine="709"/>
        <w:jc w:val="both"/>
        <w:rPr>
          <w:rFonts w:ascii="Times New Roman" w:hAnsi="Times New Roman" w:cs="Times New Roman"/>
          <w:b/>
          <w:color w:val="FF0000"/>
          <w:sz w:val="28"/>
          <w:szCs w:val="28"/>
        </w:rPr>
      </w:pPr>
    </w:p>
    <w:p w:rsidR="001C4FB2" w:rsidRPr="00B76F11" w:rsidRDefault="00DD072F"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B76F11">
        <w:rPr>
          <w:rFonts w:ascii="Times New Roman" w:eastAsia="Times New Roman" w:hAnsi="Times New Roman" w:cs="Times New Roman"/>
          <w:b/>
          <w:bCs/>
          <w:kern w:val="36"/>
          <w:sz w:val="28"/>
          <w:szCs w:val="28"/>
          <w:lang w:eastAsia="ru-RU"/>
        </w:rPr>
        <w:t>2.2.</w:t>
      </w:r>
      <w:r w:rsidR="00897249" w:rsidRPr="00B76F11">
        <w:rPr>
          <w:rFonts w:ascii="Times New Roman" w:eastAsia="Times New Roman" w:hAnsi="Times New Roman" w:cs="Times New Roman"/>
          <w:b/>
          <w:bCs/>
          <w:kern w:val="36"/>
          <w:sz w:val="28"/>
          <w:szCs w:val="28"/>
          <w:lang w:eastAsia="ru-RU"/>
        </w:rPr>
        <w:t>Обеспечение механизма социального партнерства, организация производственного обучения</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Важным моментом подготовки будущего специалиста является производственная практика, которая связывает теоретическое обучение и самостоятельную работу, вооружает студентов первоначальным опытом профессиональной деятельности.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связи с этим огромное значение придается социальному партнерству педагогического колледжа и базовых учреждений, где студенты проходят профессиональную практику.</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Заключение договора о сотрудничестве происходит с МКУ «Отдел образования» Мензелинского муниципального района на 5 лет, его реализация подтверждается ежегодным прохождением педагогической практики студентами колледжа в образовательных учреждениях нашего района.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Успешное социальное партнерство в области практической подготовки студентов колледжа в течение учебного года осуществлялось при подготовке по специальностям: Дошкольное образование, Преподавание в начальных классах, Прикладная информатика, Физическая культура, Специальное дошкольное образование.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Такое партнерство обеспечивает быструю адаптацию выпускников к новым социально-экономическим условиям жизнедеятельности, способствует расширению образовательного пространства учебного заведения, требует создания </w:t>
      </w:r>
      <w:hyperlink r:id="rId7" w:tooltip="Новые технологии" w:history="1">
        <w:r w:rsidRPr="00D25C86">
          <w:rPr>
            <w:rFonts w:ascii="Times New Roman" w:eastAsia="Calibri" w:hAnsi="Times New Roman" w:cs="Times New Roman"/>
            <w:sz w:val="28"/>
            <w:szCs w:val="28"/>
          </w:rPr>
          <w:t>новых технологий</w:t>
        </w:r>
      </w:hyperlink>
      <w:r w:rsidRPr="00D25C86">
        <w:rPr>
          <w:rFonts w:ascii="Times New Roman" w:eastAsia="Calibri" w:hAnsi="Times New Roman" w:cs="Times New Roman"/>
          <w:sz w:val="28"/>
          <w:szCs w:val="28"/>
        </w:rPr>
        <w:t> профессиональной подготовки с учетом кадровой ориентации Республики Татарстан.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Видами практики являются учебная практика и производственная практики. Учебная практика в основном организуется на базе колледжа, производственная – на базе образовательных учреждений города: детских садах и школах.</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Производственная практика для студентов – важная составляющего учебного процесса, позволяющая сориентироваться на рынке труда и найти себя в будущей профессии.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Взаимодействие колледжа с базовыми образовательными учреждениями по вопросам прохождения практики студентами начинается с заключения договоров. За отчетный период заключены договора со следующими учреждениями:</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77"/>
        <w:gridCol w:w="5527"/>
      </w:tblGrid>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п/п</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Специальность</w:t>
            </w:r>
          </w:p>
        </w:tc>
        <w:tc>
          <w:tcPr>
            <w:tcW w:w="5527" w:type="dxa"/>
          </w:tcPr>
          <w:p w:rsidR="001C4FB2" w:rsidRPr="006753E9" w:rsidRDefault="001C4FB2" w:rsidP="001C4FB2">
            <w:pPr>
              <w:spacing w:after="0" w:line="240" w:lineRule="auto"/>
              <w:jc w:val="both"/>
              <w:rPr>
                <w:rFonts w:ascii="Times New Roman" w:eastAsia="Times New Roman" w:hAnsi="Times New Roman" w:cs="Times New Roman"/>
                <w:b/>
                <w:sz w:val="28"/>
                <w:szCs w:val="28"/>
                <w:lang w:eastAsia="ru-RU"/>
              </w:rPr>
            </w:pPr>
            <w:r w:rsidRPr="006753E9">
              <w:rPr>
                <w:rFonts w:ascii="Times New Roman" w:eastAsia="Times New Roman" w:hAnsi="Times New Roman" w:cs="Times New Roman"/>
                <w:b/>
                <w:sz w:val="28"/>
                <w:szCs w:val="28"/>
                <w:lang w:eastAsia="ru-RU"/>
              </w:rPr>
              <w:t>Базы практики</w:t>
            </w:r>
          </w:p>
        </w:tc>
      </w:tr>
      <w:tr w:rsidR="00C4560B" w:rsidRPr="00D25C86" w:rsidTr="001C4FB2">
        <w:tc>
          <w:tcPr>
            <w:tcW w:w="617" w:type="dxa"/>
          </w:tcPr>
          <w:p w:rsidR="00C4560B" w:rsidRPr="00D25C86" w:rsidRDefault="00C4560B" w:rsidP="00C4560B">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1</w:t>
            </w:r>
          </w:p>
        </w:tc>
        <w:tc>
          <w:tcPr>
            <w:tcW w:w="3277" w:type="dxa"/>
          </w:tcPr>
          <w:p w:rsidR="00C4560B" w:rsidRPr="00D25C86" w:rsidRDefault="00C4560B" w:rsidP="00C4560B">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Дошкольное образование</w:t>
            </w:r>
          </w:p>
        </w:tc>
        <w:tc>
          <w:tcPr>
            <w:tcW w:w="5527" w:type="dxa"/>
          </w:tcPr>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№1 «Нефтяник» Мензелинского муниципального района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№2 «Алтынчеч» Мензелинского муниципального района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№4 «Гномик» Мензелинского муниципального района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№5 «Зоренька» Мензелинского муниципального района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№8 «Солнышко» Мензелинского муниципального района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МБДОУ «Детский сад общеразвивающего вида №10 «Чишма» Мензелинского муниципального района РТ</w:t>
            </w:r>
          </w:p>
        </w:tc>
      </w:tr>
      <w:tr w:rsidR="00C4560B" w:rsidRPr="00D25C86" w:rsidTr="001C4FB2">
        <w:tc>
          <w:tcPr>
            <w:tcW w:w="617" w:type="dxa"/>
          </w:tcPr>
          <w:p w:rsidR="00C4560B" w:rsidRPr="00D25C86" w:rsidRDefault="00C4560B" w:rsidP="00C4560B">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w:t>
            </w:r>
          </w:p>
        </w:tc>
        <w:tc>
          <w:tcPr>
            <w:tcW w:w="3277" w:type="dxa"/>
          </w:tcPr>
          <w:p w:rsidR="00C4560B" w:rsidRPr="00D25C86" w:rsidRDefault="00C4560B" w:rsidP="00C4560B">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Преподавание в начальных классах</w:t>
            </w:r>
          </w:p>
        </w:tc>
        <w:tc>
          <w:tcPr>
            <w:tcW w:w="5527" w:type="dxa"/>
          </w:tcPr>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«Средняя общеобразовательная школа №2» г. Мензелинска</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«Гимназия» г. Мензелинска РТ</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«Средняя общеобразовательная школа №1» г. Мензелинска</w:t>
            </w:r>
          </w:p>
        </w:tc>
      </w:tr>
      <w:tr w:rsidR="00C4560B" w:rsidRPr="00D25C86" w:rsidTr="001C4FB2">
        <w:tc>
          <w:tcPr>
            <w:tcW w:w="617" w:type="dxa"/>
          </w:tcPr>
          <w:p w:rsidR="00C4560B" w:rsidRPr="00D25C86" w:rsidRDefault="00C4560B" w:rsidP="00C4560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277" w:type="dxa"/>
          </w:tcPr>
          <w:p w:rsidR="00C4560B" w:rsidRPr="00D25C86" w:rsidRDefault="00C4560B" w:rsidP="00C4560B">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Физическая культура</w:t>
            </w:r>
          </w:p>
        </w:tc>
        <w:tc>
          <w:tcPr>
            <w:tcW w:w="5527" w:type="dxa"/>
          </w:tcPr>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«Средняя общеобразовательная школа №1» г. Мензелинска</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«Средняя общеобразовательная школа №2» г. Мензелинска</w:t>
            </w:r>
          </w:p>
          <w:p w:rsidR="00C4560B" w:rsidRPr="006753E9" w:rsidRDefault="00C4560B" w:rsidP="00C4560B">
            <w:pPr>
              <w:spacing w:after="0" w:line="240" w:lineRule="auto"/>
              <w:jc w:val="both"/>
              <w:rPr>
                <w:rFonts w:ascii="Times New Roman" w:eastAsia="Times New Roman" w:hAnsi="Times New Roman" w:cs="Times New Roman"/>
                <w:sz w:val="24"/>
                <w:szCs w:val="28"/>
                <w:lang w:eastAsia="ru-RU"/>
              </w:rPr>
            </w:pPr>
            <w:r w:rsidRPr="006753E9">
              <w:rPr>
                <w:rFonts w:ascii="Times New Roman" w:eastAsia="Times New Roman" w:hAnsi="Times New Roman" w:cs="Times New Roman"/>
                <w:sz w:val="24"/>
                <w:szCs w:val="28"/>
                <w:lang w:eastAsia="ru-RU"/>
              </w:rPr>
              <w:t>МБОУ «Гимназия» г. Мензелинска РТ</w:t>
            </w:r>
          </w:p>
          <w:p w:rsidR="00C4560B" w:rsidRPr="006753E9" w:rsidRDefault="00C4560B" w:rsidP="00C4560B">
            <w:pPr>
              <w:spacing w:after="0" w:line="240" w:lineRule="auto"/>
              <w:jc w:val="both"/>
              <w:rPr>
                <w:rFonts w:ascii="Times New Roman" w:hAnsi="Times New Roman" w:cs="Times New Roman"/>
                <w:sz w:val="24"/>
                <w:szCs w:val="28"/>
              </w:rPr>
            </w:pPr>
            <w:r w:rsidRPr="006753E9">
              <w:rPr>
                <w:rFonts w:ascii="Times New Roman" w:hAnsi="Times New Roman" w:cs="Times New Roman"/>
                <w:sz w:val="24"/>
                <w:szCs w:val="28"/>
              </w:rPr>
              <w:t>МБУ «Спортивная школа «Олимп»» г. Мензелинска РТ</w:t>
            </w:r>
          </w:p>
          <w:p w:rsidR="00C4560B" w:rsidRPr="006753E9" w:rsidRDefault="00C4560B" w:rsidP="00C4560B">
            <w:pPr>
              <w:spacing w:after="0" w:line="240" w:lineRule="auto"/>
              <w:jc w:val="both"/>
              <w:rPr>
                <w:rFonts w:ascii="Times New Roman" w:hAnsi="Times New Roman" w:cs="Times New Roman"/>
                <w:sz w:val="24"/>
                <w:szCs w:val="28"/>
              </w:rPr>
            </w:pPr>
            <w:r w:rsidRPr="006753E9">
              <w:rPr>
                <w:rFonts w:ascii="Times New Roman" w:hAnsi="Times New Roman" w:cs="Times New Roman"/>
                <w:sz w:val="24"/>
                <w:szCs w:val="28"/>
              </w:rPr>
              <w:t>МБУ «Спортивная школа «Юбилейный»» г. Мензелинска РТ</w:t>
            </w:r>
          </w:p>
        </w:tc>
      </w:tr>
    </w:tbl>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Руководство практикой осуществляют в колледже директор, заведующий производственной практикой, преподаватели колледжа. В то же время, к руководству практикой привлекаются администрация и работники базовых образовательных учреждений, с которыми заключаются договоры.</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Летнюю практику студенты проходят на базе загородных и пришкольных оздоровительных лагерях Республики Татарстан и России. </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По каждому виду практики, предусмотренному учебным планом, в соответствии с требованиями Федерального государственного образовательного стандарта СПО по каждой специальности разработаны программы практики. Все программы составлены по форме в соответствии с утвержденным макетом по учебной и производственной практике. Направление обучающихся на практику </w:t>
      </w:r>
      <w:r w:rsidRPr="006753E9">
        <w:rPr>
          <w:rFonts w:ascii="Times New Roman" w:eastAsia="Calibri" w:hAnsi="Times New Roman" w:cs="Times New Roman"/>
          <w:sz w:val="28"/>
          <w:szCs w:val="28"/>
        </w:rPr>
        <w:lastRenderedPageBreak/>
        <w:t>осуществляется на основании приказов директора колледжа, в которых указываются сроки прохождения практики, согласно графику распределения практики по группам на 2024/2025 учебный год (по семестрам), и список студентов, направленных на практику, руководители практики и он же назначается ответственным за соблюдение правил безопасности, производственной санитарии и других правил охраны труда. Перед выходом на учебную и производственную практики руководителями практик проводятся инструктажи по охране труда и технике безопасности, при этом они оформляются в журналах регистрации инструктажа по технике безопасности во время учебной и производственной практик.</w:t>
      </w:r>
    </w:p>
    <w:p w:rsidR="001C4FB2"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Практика завершается дифференцированным зачетом (зачетом) при условии положительного аттестационного листа по результатам прохождения практики,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 </w:t>
      </w:r>
    </w:p>
    <w:p w:rsidR="001C4FB2" w:rsidRPr="006753E9" w:rsidRDefault="001C4FB2" w:rsidP="001C4FB2">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Таким образом, в 202</w:t>
      </w:r>
      <w:r w:rsidR="00C4560B" w:rsidRPr="006753E9">
        <w:rPr>
          <w:rFonts w:ascii="Times New Roman" w:eastAsia="Calibri" w:hAnsi="Times New Roman" w:cs="Times New Roman"/>
          <w:sz w:val="28"/>
          <w:szCs w:val="28"/>
        </w:rPr>
        <w:t>4</w:t>
      </w:r>
      <w:r w:rsidRPr="006753E9">
        <w:rPr>
          <w:rFonts w:ascii="Times New Roman" w:eastAsia="Calibri" w:hAnsi="Times New Roman" w:cs="Times New Roman"/>
          <w:sz w:val="28"/>
          <w:szCs w:val="28"/>
        </w:rPr>
        <w:t xml:space="preserve"> - 202</w:t>
      </w:r>
      <w:r w:rsidR="00C4560B" w:rsidRPr="006753E9">
        <w:rPr>
          <w:rFonts w:ascii="Times New Roman" w:eastAsia="Calibri" w:hAnsi="Times New Roman" w:cs="Times New Roman"/>
          <w:sz w:val="28"/>
          <w:szCs w:val="28"/>
        </w:rPr>
        <w:t>5</w:t>
      </w:r>
      <w:r w:rsidRPr="006753E9">
        <w:rPr>
          <w:rFonts w:ascii="Times New Roman" w:eastAsia="Calibri" w:hAnsi="Times New Roman" w:cs="Times New Roman"/>
          <w:sz w:val="28"/>
          <w:szCs w:val="28"/>
        </w:rPr>
        <w:t xml:space="preserve"> учебном году были проведены 4</w:t>
      </w:r>
      <w:r w:rsidR="00B76F11" w:rsidRPr="006753E9">
        <w:rPr>
          <w:rFonts w:ascii="Times New Roman" w:eastAsia="Calibri" w:hAnsi="Times New Roman" w:cs="Times New Roman"/>
          <w:sz w:val="28"/>
          <w:szCs w:val="28"/>
        </w:rPr>
        <w:t>6</w:t>
      </w:r>
      <w:r w:rsidRPr="006753E9">
        <w:rPr>
          <w:rFonts w:ascii="Times New Roman" w:eastAsia="Calibri" w:hAnsi="Times New Roman" w:cs="Times New Roman"/>
          <w:sz w:val="28"/>
          <w:szCs w:val="28"/>
        </w:rPr>
        <w:t xml:space="preserve"> зачетов по итогам практики, результаты которых отражены в зачетных ведомостях результатов промежуточной аттестации группы и зачетных книжках обучающихся.</w:t>
      </w:r>
    </w:p>
    <w:p w:rsidR="00E82F4D" w:rsidRPr="006753E9" w:rsidRDefault="001C4FB2" w:rsidP="002E4501">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r w:rsidRPr="006753E9">
        <w:rPr>
          <w:rFonts w:ascii="Times New Roman" w:eastAsia="Times New Roman" w:hAnsi="Times New Roman" w:cs="Times New Roman"/>
          <w:spacing w:val="-6"/>
          <w:sz w:val="28"/>
          <w:szCs w:val="28"/>
          <w:lang w:eastAsia="ru-RU"/>
        </w:rPr>
        <w:t xml:space="preserve">Вышеперечисленным установлено, что организованная и проводимая в колледже работа по учебной и производственной практикам позволяет реализовать решение поставленных перед Колледжем задач по совершенствованию образовательного процесса. </w:t>
      </w:r>
    </w:p>
    <w:p w:rsidR="001C4FB2" w:rsidRPr="006753E9" w:rsidRDefault="001C4FB2"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6753E9">
        <w:rPr>
          <w:rFonts w:ascii="Times New Roman" w:eastAsia="Times New Roman" w:hAnsi="Times New Roman" w:cs="Times New Roman"/>
          <w:b/>
          <w:bCs/>
          <w:kern w:val="36"/>
          <w:sz w:val="28"/>
          <w:szCs w:val="28"/>
          <w:lang w:eastAsia="ru-RU"/>
        </w:rPr>
        <w:t>Трудоустройство выпускников</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В условиях рыночной экономики одним из важнейших направлений деятельности современных учебных заведений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также способности молодых специалистов эффективно действовать на рынке труда.</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Сегодня работодатель заинтересован в работнике, который обладает в равной степени и профессиональными компетенциями, соответствующими основным видам профессиональной деятельности, и общими компетенциями, включающими способность понимать сущность и социальную значимость своей будущей профессии, проявлять к ней устойчивый интерес, организовывать собственную деятельность, анализировать рабочую ситуацию, нести ответственность за результаты своей работы, использовать информационно-коммуникационные технологии в профессиональной деятельности.</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Также 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деятельности по полученной </w:t>
      </w:r>
      <w:r w:rsidRPr="006753E9">
        <w:rPr>
          <w:rFonts w:ascii="Times New Roman" w:eastAsia="Calibri" w:hAnsi="Times New Roman" w:cs="Times New Roman"/>
          <w:sz w:val="28"/>
          <w:szCs w:val="28"/>
        </w:rPr>
        <w:lastRenderedPageBreak/>
        <w:t>специальности.</w:t>
      </w:r>
      <w:r w:rsidRPr="006753E9">
        <w:rPr>
          <w:rFonts w:ascii="Calibri" w:eastAsia="Calibri" w:hAnsi="Calibri" w:cs="Times New Roman"/>
        </w:rPr>
        <w:t xml:space="preserve"> </w:t>
      </w:r>
      <w:r w:rsidRPr="006753E9">
        <w:rPr>
          <w:rFonts w:ascii="Times New Roman" w:eastAsia="Calibri" w:hAnsi="Times New Roman" w:cs="Times New Roman"/>
          <w:sz w:val="28"/>
          <w:szCs w:val="28"/>
        </w:rPr>
        <w:t>Кроме того, трудоустройство после получения специальности - важнейший этап в жизни молодых людей, связанный с приобретением ими нового социального и экономического статуса. Переход от учебы к работе может</w:t>
      </w:r>
      <w:r w:rsidRPr="000478F6">
        <w:rPr>
          <w:rFonts w:ascii="Times New Roman" w:eastAsia="Calibri" w:hAnsi="Times New Roman" w:cs="Times New Roman"/>
          <w:color w:val="FF0000"/>
          <w:sz w:val="28"/>
          <w:szCs w:val="28"/>
        </w:rPr>
        <w:t xml:space="preserve"> </w:t>
      </w:r>
      <w:r w:rsidRPr="006753E9">
        <w:rPr>
          <w:rFonts w:ascii="Times New Roman" w:eastAsia="Calibri" w:hAnsi="Times New Roman" w:cs="Times New Roman"/>
          <w:sz w:val="28"/>
          <w:szCs w:val="28"/>
        </w:rPr>
        <w:t xml:space="preserve">считаться успешным, если выпускник занял рабочее место, соответствующее приобретенной им профессии и уровню квалификации, при этом данное рабочее место устраивает его с точки зрения условий и режима труда, заработной платы, гарантий занятости, возможностей карьерного роста и творческой самореализации. </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В 2025 году было подготовлено и выпущено 77 специалистов среднего звена по трем специальностям: Преподавание в начальных классах, Дошкольное образование, Физическая культура. </w:t>
      </w:r>
    </w:p>
    <w:p w:rsidR="001C4FB2"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 В трудоустройстве главной задачей колледжа является устройство выпускников не просто на работу, а на работу по приобретенной специальности.</w:t>
      </w:r>
    </w:p>
    <w:p w:rsidR="001C4FB2" w:rsidRPr="006753E9" w:rsidRDefault="001C4FB2" w:rsidP="001C4FB2">
      <w:pPr>
        <w:spacing w:after="0" w:line="360" w:lineRule="auto"/>
        <w:ind w:firstLine="709"/>
        <w:jc w:val="center"/>
        <w:rPr>
          <w:rFonts w:ascii="Times New Roman" w:eastAsia="Calibri" w:hAnsi="Times New Roman" w:cs="Times New Roman"/>
          <w:b/>
          <w:sz w:val="28"/>
          <w:szCs w:val="28"/>
        </w:rPr>
      </w:pPr>
      <w:r w:rsidRPr="006753E9">
        <w:rPr>
          <w:rFonts w:ascii="Times New Roman" w:eastAsia="Calibri" w:hAnsi="Times New Roman" w:cs="Times New Roman"/>
          <w:b/>
          <w:sz w:val="28"/>
          <w:szCs w:val="28"/>
        </w:rPr>
        <w:t>Сведения о трудоустройстве выпускников 202</w:t>
      </w:r>
      <w:r w:rsidR="00C4560B" w:rsidRPr="006753E9">
        <w:rPr>
          <w:rFonts w:ascii="Times New Roman" w:eastAsia="Calibri" w:hAnsi="Times New Roman" w:cs="Times New Roman"/>
          <w:b/>
          <w:sz w:val="28"/>
          <w:szCs w:val="28"/>
        </w:rPr>
        <w:t>5</w:t>
      </w:r>
      <w:r w:rsidRPr="006753E9">
        <w:rPr>
          <w:rFonts w:ascii="Times New Roman" w:eastAsia="Calibri" w:hAnsi="Times New Roman" w:cs="Times New Roman"/>
          <w:b/>
          <w:sz w:val="28"/>
          <w:szCs w:val="28"/>
        </w:rPr>
        <w:t xml:space="preserve"> года</w:t>
      </w:r>
    </w:p>
    <w:p w:rsidR="001C4FB2" w:rsidRPr="006753E9" w:rsidRDefault="001C4FB2" w:rsidP="001C4FB2">
      <w:pPr>
        <w:spacing w:after="0" w:line="240" w:lineRule="auto"/>
        <w:ind w:firstLine="709"/>
        <w:jc w:val="center"/>
        <w:rPr>
          <w:rFonts w:ascii="Times New Roman" w:eastAsia="Calibri" w:hAnsi="Times New Roman" w:cs="Times New Roman"/>
          <w:b/>
          <w:sz w:val="20"/>
          <w:szCs w:val="24"/>
        </w:rPr>
      </w:pPr>
    </w:p>
    <w:tbl>
      <w:tblPr>
        <w:tblW w:w="10632" w:type="dxa"/>
        <w:tblInd w:w="-294" w:type="dxa"/>
        <w:tblLayout w:type="fixed"/>
        <w:tblCellMar>
          <w:left w:w="0" w:type="dxa"/>
          <w:right w:w="0" w:type="dxa"/>
        </w:tblCellMar>
        <w:tblLook w:val="04A0" w:firstRow="1" w:lastRow="0" w:firstColumn="1" w:lastColumn="0" w:noHBand="0" w:noVBand="1"/>
      </w:tblPr>
      <w:tblGrid>
        <w:gridCol w:w="993"/>
        <w:gridCol w:w="2268"/>
        <w:gridCol w:w="851"/>
        <w:gridCol w:w="708"/>
        <w:gridCol w:w="851"/>
        <w:gridCol w:w="1276"/>
        <w:gridCol w:w="992"/>
        <w:gridCol w:w="992"/>
        <w:gridCol w:w="851"/>
        <w:gridCol w:w="850"/>
      </w:tblGrid>
      <w:tr w:rsidR="006753E9" w:rsidRPr="006753E9" w:rsidTr="0045596A">
        <w:trPr>
          <w:trHeight w:val="771"/>
        </w:trPr>
        <w:tc>
          <w:tcPr>
            <w:tcW w:w="993" w:type="dxa"/>
            <w:vMerge w:val="restart"/>
            <w:tcBorders>
              <w:top w:val="single" w:sz="8" w:space="0" w:color="000000"/>
              <w:left w:val="single" w:sz="8" w:space="0" w:color="000000"/>
              <w:right w:val="single" w:sz="8" w:space="0" w:color="000000"/>
            </w:tcBorders>
          </w:tcPr>
          <w:p w:rsidR="00C4560B" w:rsidRPr="006753E9" w:rsidRDefault="00C4560B" w:rsidP="0045596A">
            <w:pPr>
              <w:jc w:val="center"/>
              <w:rPr>
                <w:rFonts w:ascii="Times New Roman" w:hAnsi="Times New Roman" w:cs="Times New Roman"/>
                <w:b/>
                <w:bCs/>
                <w:sz w:val="24"/>
                <w:szCs w:val="24"/>
              </w:rPr>
            </w:pPr>
            <w:r w:rsidRPr="006753E9">
              <w:rPr>
                <w:rFonts w:ascii="Times New Roman" w:hAnsi="Times New Roman" w:cs="Times New Roman"/>
                <w:sz w:val="24"/>
                <w:szCs w:val="24"/>
              </w:rPr>
              <w:t>Год выпуска</w:t>
            </w:r>
          </w:p>
        </w:tc>
        <w:tc>
          <w:tcPr>
            <w:tcW w:w="2268"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Наименование специальности</w:t>
            </w:r>
          </w:p>
        </w:tc>
        <w:tc>
          <w:tcPr>
            <w:tcW w:w="851"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Число выпускни</w:t>
            </w:r>
          </w:p>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ков общее</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В том числе</w:t>
            </w:r>
          </w:p>
        </w:tc>
        <w:tc>
          <w:tcPr>
            <w:tcW w:w="1276"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ind w:right="-104"/>
              <w:jc w:val="center"/>
              <w:rPr>
                <w:rFonts w:ascii="Times New Roman" w:hAnsi="Times New Roman" w:cs="Times New Roman"/>
                <w:sz w:val="24"/>
                <w:szCs w:val="24"/>
              </w:rPr>
            </w:pPr>
            <w:r w:rsidRPr="006753E9">
              <w:rPr>
                <w:rFonts w:ascii="Times New Roman" w:hAnsi="Times New Roman" w:cs="Times New Roman"/>
                <w:sz w:val="24"/>
                <w:szCs w:val="24"/>
              </w:rPr>
              <w:t>Работают по специальности или на стадии трудоустройства , чел (%)</w:t>
            </w:r>
          </w:p>
        </w:tc>
        <w:tc>
          <w:tcPr>
            <w:tcW w:w="992"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Призвано в армию, чел (%)</w:t>
            </w:r>
          </w:p>
        </w:tc>
        <w:tc>
          <w:tcPr>
            <w:tcW w:w="992" w:type="dxa"/>
            <w:tcBorders>
              <w:top w:val="single" w:sz="8" w:space="0" w:color="000000"/>
              <w:left w:val="single" w:sz="8" w:space="0" w:color="000000"/>
              <w:right w:val="single" w:sz="8" w:space="0" w:color="000000"/>
            </w:tcBorders>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Декретный отпуск, чел (%)</w:t>
            </w:r>
          </w:p>
        </w:tc>
        <w:tc>
          <w:tcPr>
            <w:tcW w:w="851"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jc w:val="center"/>
              <w:rPr>
                <w:rFonts w:ascii="Times New Roman" w:hAnsi="Times New Roman" w:cs="Times New Roman"/>
                <w:sz w:val="24"/>
                <w:szCs w:val="24"/>
              </w:rPr>
            </w:pPr>
            <w:r w:rsidRPr="006753E9">
              <w:rPr>
                <w:rFonts w:ascii="Times New Roman" w:hAnsi="Times New Roman" w:cs="Times New Roman"/>
                <w:sz w:val="24"/>
                <w:szCs w:val="24"/>
              </w:rPr>
              <w:t>Обучение в ВУЗе (очно/заочн)</w:t>
            </w:r>
          </w:p>
        </w:tc>
        <w:tc>
          <w:tcPr>
            <w:tcW w:w="850"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C4560B" w:rsidRPr="006753E9" w:rsidRDefault="00C4560B" w:rsidP="0045596A">
            <w:pPr>
              <w:spacing w:after="0"/>
              <w:jc w:val="center"/>
              <w:rPr>
                <w:rFonts w:ascii="Times New Roman" w:hAnsi="Times New Roman" w:cs="Times New Roman"/>
                <w:sz w:val="24"/>
                <w:szCs w:val="24"/>
              </w:rPr>
            </w:pPr>
            <w:r w:rsidRPr="006753E9">
              <w:rPr>
                <w:rFonts w:ascii="Times New Roman" w:hAnsi="Times New Roman" w:cs="Times New Roman"/>
                <w:sz w:val="24"/>
                <w:szCs w:val="24"/>
              </w:rPr>
              <w:t>ИП, самозаня</w:t>
            </w:r>
          </w:p>
          <w:p w:rsidR="00C4560B" w:rsidRPr="006753E9" w:rsidRDefault="00C4560B" w:rsidP="0045596A">
            <w:pPr>
              <w:spacing w:after="0"/>
              <w:jc w:val="center"/>
              <w:rPr>
                <w:rFonts w:ascii="Times New Roman" w:hAnsi="Times New Roman" w:cs="Times New Roman"/>
                <w:sz w:val="24"/>
                <w:szCs w:val="24"/>
              </w:rPr>
            </w:pPr>
            <w:r w:rsidRPr="006753E9">
              <w:rPr>
                <w:rFonts w:ascii="Times New Roman" w:hAnsi="Times New Roman" w:cs="Times New Roman"/>
                <w:sz w:val="24"/>
                <w:szCs w:val="24"/>
              </w:rPr>
              <w:t>тость, чел (%)</w:t>
            </w:r>
          </w:p>
        </w:tc>
      </w:tr>
      <w:tr w:rsidR="006753E9" w:rsidRPr="006753E9" w:rsidTr="00C4560B">
        <w:trPr>
          <w:trHeight w:val="531"/>
        </w:trPr>
        <w:tc>
          <w:tcPr>
            <w:tcW w:w="993" w:type="dxa"/>
            <w:vMerge/>
            <w:tcBorders>
              <w:left w:val="single" w:sz="8" w:space="0" w:color="000000"/>
              <w:bottom w:val="single" w:sz="4" w:space="0" w:color="auto"/>
              <w:right w:val="single" w:sz="8" w:space="0" w:color="000000"/>
            </w:tcBorders>
          </w:tcPr>
          <w:p w:rsidR="00C4560B" w:rsidRPr="006753E9" w:rsidRDefault="00C4560B" w:rsidP="0045596A">
            <w:pPr>
              <w:rPr>
                <w:rFonts w:ascii="Times New Roman" w:hAnsi="Times New Roman" w:cs="Times New Roman"/>
                <w:b/>
                <w:bCs/>
                <w:sz w:val="24"/>
                <w:szCs w:val="24"/>
              </w:rPr>
            </w:pPr>
          </w:p>
        </w:tc>
        <w:tc>
          <w:tcPr>
            <w:tcW w:w="2268"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c>
          <w:tcPr>
            <w:tcW w:w="851"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c>
          <w:tcPr>
            <w:tcW w:w="708" w:type="dxa"/>
            <w:tcBorders>
              <w:top w:val="single" w:sz="8" w:space="0" w:color="000000"/>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sz w:val="24"/>
                <w:szCs w:val="24"/>
              </w:rPr>
            </w:pPr>
            <w:r w:rsidRPr="006753E9">
              <w:rPr>
                <w:rFonts w:ascii="Times New Roman" w:hAnsi="Times New Roman" w:cs="Times New Roman"/>
                <w:sz w:val="24"/>
                <w:szCs w:val="24"/>
              </w:rPr>
              <w:t>очное обучение</w:t>
            </w:r>
          </w:p>
        </w:tc>
        <w:tc>
          <w:tcPr>
            <w:tcW w:w="851" w:type="dxa"/>
            <w:tcBorders>
              <w:top w:val="single" w:sz="8" w:space="0" w:color="000000"/>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sz w:val="24"/>
                <w:szCs w:val="24"/>
              </w:rPr>
            </w:pPr>
            <w:r w:rsidRPr="006753E9">
              <w:rPr>
                <w:rFonts w:ascii="Times New Roman" w:hAnsi="Times New Roman" w:cs="Times New Roman"/>
                <w:sz w:val="24"/>
                <w:szCs w:val="24"/>
              </w:rPr>
              <w:t>заочное обучение</w:t>
            </w:r>
          </w:p>
        </w:tc>
        <w:tc>
          <w:tcPr>
            <w:tcW w:w="1276"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c>
          <w:tcPr>
            <w:tcW w:w="992"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c>
          <w:tcPr>
            <w:tcW w:w="992" w:type="dxa"/>
            <w:tcBorders>
              <w:left w:val="single" w:sz="8" w:space="0" w:color="000000"/>
              <w:bottom w:val="single" w:sz="4" w:space="0" w:color="auto"/>
              <w:right w:val="single" w:sz="8" w:space="0" w:color="000000"/>
            </w:tcBorders>
          </w:tcPr>
          <w:p w:rsidR="00C4560B" w:rsidRPr="006753E9" w:rsidRDefault="00C4560B" w:rsidP="0045596A">
            <w:pPr>
              <w:rPr>
                <w:rFonts w:ascii="Times New Roman" w:hAnsi="Times New Roman" w:cs="Times New Roman"/>
                <w:b/>
                <w:bCs/>
                <w:sz w:val="24"/>
                <w:szCs w:val="24"/>
              </w:rPr>
            </w:pPr>
          </w:p>
        </w:tc>
        <w:tc>
          <w:tcPr>
            <w:tcW w:w="851"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c>
          <w:tcPr>
            <w:tcW w:w="850" w:type="dxa"/>
            <w:vMerge/>
            <w:tcBorders>
              <w:left w:val="single" w:sz="8" w:space="0" w:color="000000"/>
              <w:bottom w:val="single" w:sz="4" w:space="0" w:color="auto"/>
              <w:right w:val="single" w:sz="8" w:space="0" w:color="000000"/>
            </w:tcBorders>
            <w:shd w:val="clear" w:color="auto" w:fill="auto"/>
            <w:tcMar>
              <w:top w:w="15" w:type="dxa"/>
              <w:left w:w="104" w:type="dxa"/>
              <w:bottom w:w="0" w:type="dxa"/>
              <w:right w:w="104" w:type="dxa"/>
            </w:tcMar>
          </w:tcPr>
          <w:p w:rsidR="00C4560B" w:rsidRPr="006753E9" w:rsidRDefault="00C4560B" w:rsidP="0045596A">
            <w:pPr>
              <w:rPr>
                <w:rFonts w:ascii="Times New Roman" w:hAnsi="Times New Roman" w:cs="Times New Roman"/>
                <w:b/>
                <w:bCs/>
                <w:sz w:val="24"/>
                <w:szCs w:val="24"/>
              </w:rPr>
            </w:pPr>
          </w:p>
        </w:tc>
      </w:tr>
      <w:tr w:rsidR="006753E9" w:rsidRPr="006753E9" w:rsidTr="0045596A">
        <w:trPr>
          <w:trHeight w:val="397"/>
        </w:trPr>
        <w:tc>
          <w:tcPr>
            <w:tcW w:w="993" w:type="dxa"/>
            <w:vMerge w:val="restart"/>
            <w:tcBorders>
              <w:top w:val="single" w:sz="4" w:space="0" w:color="auto"/>
              <w:left w:val="single" w:sz="4" w:space="0" w:color="auto"/>
              <w:right w:val="single" w:sz="4" w:space="0" w:color="auto"/>
            </w:tcBorders>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44.02.02 Преподавание в начальных классах</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29</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18(62%)</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4/25</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jc w:val="center"/>
              <w:rPr>
                <w:rFonts w:ascii="Times New Roman" w:hAnsi="Times New Roman"/>
                <w:sz w:val="24"/>
                <w:szCs w:val="24"/>
              </w:rPr>
            </w:pPr>
            <w:r w:rsidRPr="006753E9">
              <w:rPr>
                <w:rFonts w:ascii="Times New Roman" w:hAnsi="Times New Roman"/>
                <w:sz w:val="24"/>
                <w:szCs w:val="24"/>
              </w:rPr>
              <w:t>0</w:t>
            </w:r>
          </w:p>
        </w:tc>
      </w:tr>
      <w:tr w:rsidR="006753E9" w:rsidRPr="006753E9" w:rsidTr="0045596A">
        <w:trPr>
          <w:trHeight w:val="397"/>
        </w:trPr>
        <w:tc>
          <w:tcPr>
            <w:tcW w:w="993" w:type="dxa"/>
            <w:vMerge/>
            <w:tcBorders>
              <w:left w:val="single" w:sz="4" w:space="0" w:color="auto"/>
              <w:right w:val="single" w:sz="4" w:space="0" w:color="auto"/>
            </w:tcBorders>
          </w:tcPr>
          <w:p w:rsidR="00C4560B" w:rsidRPr="006753E9" w:rsidRDefault="00C4560B" w:rsidP="0045596A">
            <w:pPr>
              <w:pStyle w:val="af"/>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44.02.01 Дошкольное образование</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17</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16(94%)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jc w:val="center"/>
              <w:rPr>
                <w:rFonts w:ascii="Times New Roman" w:hAnsi="Times New Roman"/>
                <w:sz w:val="24"/>
                <w:szCs w:val="24"/>
              </w:rPr>
            </w:pPr>
            <w:r w:rsidRPr="006753E9">
              <w:rPr>
                <w:rFonts w:ascii="Times New Roman" w:hAnsi="Times New Roman"/>
                <w:sz w:val="24"/>
                <w:szCs w:val="24"/>
              </w:rPr>
              <w:t>0</w:t>
            </w:r>
          </w:p>
        </w:tc>
      </w:tr>
      <w:tr w:rsidR="006753E9" w:rsidRPr="006753E9" w:rsidTr="0045596A">
        <w:trPr>
          <w:trHeight w:val="397"/>
        </w:trPr>
        <w:tc>
          <w:tcPr>
            <w:tcW w:w="993" w:type="dxa"/>
            <w:vMerge/>
            <w:tcBorders>
              <w:left w:val="single" w:sz="4" w:space="0" w:color="auto"/>
              <w:right w:val="single" w:sz="4" w:space="0" w:color="auto"/>
            </w:tcBorders>
          </w:tcPr>
          <w:p w:rsidR="00C4560B" w:rsidRPr="006753E9" w:rsidRDefault="00C4560B" w:rsidP="0045596A">
            <w:pPr>
              <w:pStyle w:val="af"/>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49.02.01 Физическая культура</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31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19</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9(29%)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17(55%)</w:t>
            </w:r>
          </w:p>
        </w:tc>
        <w:tc>
          <w:tcPr>
            <w:tcW w:w="992" w:type="dxa"/>
            <w:tcBorders>
              <w:top w:val="single" w:sz="4" w:space="0" w:color="auto"/>
              <w:left w:val="single" w:sz="4" w:space="0" w:color="auto"/>
              <w:bottom w:val="single" w:sz="4" w:space="0" w:color="auto"/>
              <w:right w:val="single" w:sz="4" w:space="0" w:color="auto"/>
            </w:tcBorders>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sz w:val="24"/>
                <w:szCs w:val="24"/>
              </w:rPr>
            </w:pPr>
            <w:r w:rsidRPr="006753E9">
              <w:rPr>
                <w:rFonts w:ascii="Times New Roman" w:hAnsi="Times New Roman" w:cs="Times New Roman"/>
                <w:sz w:val="24"/>
                <w:szCs w:val="24"/>
              </w:rPr>
              <w:t>2/19</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jc w:val="center"/>
              <w:rPr>
                <w:rFonts w:ascii="Times New Roman" w:hAnsi="Times New Roman"/>
                <w:sz w:val="24"/>
                <w:szCs w:val="24"/>
              </w:rPr>
            </w:pPr>
            <w:r w:rsidRPr="006753E9">
              <w:rPr>
                <w:rFonts w:ascii="Times New Roman" w:hAnsi="Times New Roman"/>
                <w:sz w:val="24"/>
                <w:szCs w:val="24"/>
              </w:rPr>
              <w:t>0</w:t>
            </w:r>
          </w:p>
        </w:tc>
      </w:tr>
      <w:tr w:rsidR="006753E9" w:rsidRPr="006753E9" w:rsidTr="0045596A">
        <w:trPr>
          <w:trHeight w:val="397"/>
        </w:trPr>
        <w:tc>
          <w:tcPr>
            <w:tcW w:w="993" w:type="dxa"/>
            <w:vMerge/>
            <w:tcBorders>
              <w:left w:val="single" w:sz="4" w:space="0" w:color="auto"/>
              <w:bottom w:val="single" w:sz="4" w:space="0" w:color="auto"/>
              <w:right w:val="single" w:sz="4" w:space="0" w:color="auto"/>
            </w:tcBorders>
          </w:tcPr>
          <w:p w:rsidR="00C4560B" w:rsidRPr="006753E9" w:rsidRDefault="00C4560B" w:rsidP="0045596A">
            <w:pPr>
              <w:pStyle w:val="af"/>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77</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57%</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43(55%)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17(22%)</w:t>
            </w:r>
          </w:p>
        </w:tc>
        <w:tc>
          <w:tcPr>
            <w:tcW w:w="992" w:type="dxa"/>
            <w:tcBorders>
              <w:top w:val="single" w:sz="4" w:space="0" w:color="auto"/>
              <w:left w:val="single" w:sz="4" w:space="0" w:color="auto"/>
              <w:bottom w:val="single" w:sz="4" w:space="0" w:color="auto"/>
              <w:right w:val="single" w:sz="4" w:space="0" w:color="auto"/>
            </w:tcBorders>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8/44</w:t>
            </w:r>
          </w:p>
          <w:p w:rsidR="00C4560B" w:rsidRPr="006753E9" w:rsidRDefault="00C4560B" w:rsidP="0045596A">
            <w:pPr>
              <w:pStyle w:val="af"/>
              <w:jc w:val="center"/>
              <w:rPr>
                <w:rFonts w:ascii="Times New Roman" w:hAnsi="Times New Roman" w:cs="Times New Roman"/>
                <w:b/>
                <w:sz w:val="24"/>
                <w:szCs w:val="24"/>
              </w:rPr>
            </w:pPr>
            <w:r w:rsidRPr="006753E9">
              <w:rPr>
                <w:rFonts w:ascii="Times New Roman" w:hAnsi="Times New Roman" w:cs="Times New Roman"/>
                <w:b/>
                <w:sz w:val="24"/>
                <w:szCs w:val="24"/>
              </w:rPr>
              <w:t>11%/57%</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C4560B" w:rsidRPr="006753E9" w:rsidRDefault="00C4560B" w:rsidP="0045596A">
            <w:pPr>
              <w:jc w:val="center"/>
              <w:rPr>
                <w:rFonts w:ascii="Times New Roman" w:hAnsi="Times New Roman"/>
                <w:sz w:val="24"/>
                <w:szCs w:val="24"/>
              </w:rPr>
            </w:pPr>
            <w:r w:rsidRPr="006753E9">
              <w:rPr>
                <w:rFonts w:ascii="Times New Roman" w:hAnsi="Times New Roman"/>
                <w:sz w:val="24"/>
                <w:szCs w:val="24"/>
              </w:rPr>
              <w:t>0</w:t>
            </w:r>
          </w:p>
        </w:tc>
      </w:tr>
    </w:tbl>
    <w:p w:rsidR="00F94E4F" w:rsidRPr="006753E9" w:rsidRDefault="00F94E4F" w:rsidP="00C4560B">
      <w:pPr>
        <w:spacing w:after="0" w:line="240" w:lineRule="auto"/>
        <w:jc w:val="both"/>
        <w:rPr>
          <w:rFonts w:ascii="Times New Roman" w:eastAsia="Calibri" w:hAnsi="Times New Roman" w:cs="Times New Roman"/>
          <w:sz w:val="28"/>
          <w:szCs w:val="28"/>
        </w:rPr>
      </w:pP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Сотрудниками Центра содействия трудоустройству выпускников Колледжа, была проделана следующая работа:</w:t>
      </w:r>
    </w:p>
    <w:p w:rsidR="00C4560B" w:rsidRPr="006753E9" w:rsidRDefault="00C4560B" w:rsidP="00C4560B">
      <w:pPr>
        <w:autoSpaceDE w:val="0"/>
        <w:autoSpaceDN w:val="0"/>
        <w:adjustRightInd w:val="0"/>
        <w:spacing w:after="0" w:line="240" w:lineRule="auto"/>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сформирована база данных вакансий по специальностям на окончание 2024-2025 учебного года;</w:t>
      </w:r>
    </w:p>
    <w:p w:rsidR="00C4560B" w:rsidRPr="006753E9" w:rsidRDefault="00C4560B" w:rsidP="00C4560B">
      <w:pPr>
        <w:autoSpaceDE w:val="0"/>
        <w:autoSpaceDN w:val="0"/>
        <w:adjustRightInd w:val="0"/>
        <w:spacing w:after="0" w:line="240" w:lineRule="auto"/>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 сформирована база данных выпускников с последующим постоянным информированием их о выявленных вакансиях; </w:t>
      </w:r>
    </w:p>
    <w:p w:rsidR="00C4560B" w:rsidRPr="006753E9" w:rsidRDefault="00C4560B" w:rsidP="00C4560B">
      <w:pPr>
        <w:autoSpaceDE w:val="0"/>
        <w:autoSpaceDN w:val="0"/>
        <w:adjustRightInd w:val="0"/>
        <w:spacing w:after="0" w:line="240" w:lineRule="auto"/>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информирование студентов о профориентации с целью обеспечения максимальной возможности их трудоустройства, ознакомление выпускников с перечнем ресурсов, которые возможно использовать для выбора места работы;</w:t>
      </w:r>
    </w:p>
    <w:p w:rsidR="00C4560B" w:rsidRPr="006753E9" w:rsidRDefault="00C4560B" w:rsidP="00C4560B">
      <w:pPr>
        <w:autoSpaceDE w:val="0"/>
        <w:autoSpaceDN w:val="0"/>
        <w:adjustRightInd w:val="0"/>
        <w:spacing w:after="0" w:line="240" w:lineRule="auto"/>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lastRenderedPageBreak/>
        <w:t>-продолжено взаимодействие с местными органами власти, ЦЗН, общественными организациями, объединениями;</w:t>
      </w:r>
    </w:p>
    <w:p w:rsidR="00C4560B" w:rsidRPr="006753E9" w:rsidRDefault="00C4560B" w:rsidP="00C4560B">
      <w:pPr>
        <w:autoSpaceDE w:val="0"/>
        <w:autoSpaceDN w:val="0"/>
        <w:adjustRightInd w:val="0"/>
        <w:spacing w:after="0" w:line="240" w:lineRule="auto"/>
        <w:jc w:val="both"/>
        <w:rPr>
          <w:rFonts w:ascii="Times New Roman" w:eastAsia="Times New Roman" w:hAnsi="Times New Roman" w:cs="Times New Roman"/>
          <w:sz w:val="24"/>
          <w:szCs w:val="24"/>
        </w:rPr>
      </w:pPr>
      <w:r w:rsidRPr="006753E9">
        <w:rPr>
          <w:rFonts w:ascii="Times New Roman" w:eastAsia="Calibri" w:hAnsi="Times New Roman" w:cs="Times New Roman"/>
          <w:sz w:val="28"/>
          <w:szCs w:val="28"/>
        </w:rPr>
        <w:t xml:space="preserve">-организация встреч потенциальных работодателей </w:t>
      </w:r>
      <w:r w:rsidRPr="006753E9">
        <w:rPr>
          <w:rFonts w:ascii="Times New Roman" w:eastAsia="Times New Roman" w:hAnsi="Times New Roman" w:cs="Times New Roman"/>
          <w:sz w:val="24"/>
          <w:szCs w:val="24"/>
        </w:rPr>
        <w:t>(</w:t>
      </w:r>
      <w:r w:rsidRPr="006753E9">
        <w:rPr>
          <w:rFonts w:ascii="Times New Roman" w:eastAsia="Calibri" w:hAnsi="Times New Roman" w:cs="Times New Roman"/>
          <w:sz w:val="28"/>
          <w:szCs w:val="28"/>
        </w:rPr>
        <w:t>директоров, завучей, заведующих) тех СОШ и ДОУ, которые были заинтересованы в наборе специалистов и лично желали познакомиться с будущими выпускниками,</w:t>
      </w:r>
      <w:r w:rsidRPr="006753E9">
        <w:rPr>
          <w:rFonts w:ascii="Times New Roman" w:eastAsia="Times New Roman" w:hAnsi="Times New Roman" w:cs="Times New Roman"/>
          <w:sz w:val="24"/>
          <w:szCs w:val="24"/>
        </w:rPr>
        <w:t xml:space="preserve"> </w:t>
      </w:r>
      <w:r w:rsidRPr="006753E9">
        <w:rPr>
          <w:rFonts w:ascii="Times New Roman" w:eastAsia="Calibri" w:hAnsi="Times New Roman" w:cs="Times New Roman"/>
          <w:sz w:val="28"/>
          <w:szCs w:val="28"/>
        </w:rPr>
        <w:t>как на базе Колледжа, так и непосредственно на предприятии;</w:t>
      </w:r>
      <w:r w:rsidRPr="006753E9">
        <w:rPr>
          <w:rFonts w:ascii="Times New Roman" w:eastAsia="Times New Roman" w:hAnsi="Times New Roman" w:cs="Times New Roman"/>
          <w:sz w:val="24"/>
          <w:szCs w:val="24"/>
        </w:rPr>
        <w:t xml:space="preserve"> </w:t>
      </w:r>
    </w:p>
    <w:p w:rsidR="00C4560B" w:rsidRPr="006753E9" w:rsidRDefault="00C4560B" w:rsidP="00C4560B">
      <w:pPr>
        <w:autoSpaceDE w:val="0"/>
        <w:autoSpaceDN w:val="0"/>
        <w:adjustRightInd w:val="0"/>
        <w:spacing w:after="0" w:line="240" w:lineRule="auto"/>
        <w:jc w:val="both"/>
        <w:rPr>
          <w:rFonts w:ascii="Times New Roman" w:eastAsia="Calibri" w:hAnsi="Times New Roman" w:cs="Times New Roman"/>
          <w:sz w:val="24"/>
          <w:szCs w:val="24"/>
        </w:rPr>
      </w:pPr>
      <w:r w:rsidRPr="006753E9">
        <w:rPr>
          <w:rFonts w:ascii="Times New Roman" w:eastAsia="Calibri" w:hAnsi="Times New Roman" w:cs="Times New Roman"/>
          <w:sz w:val="28"/>
          <w:szCs w:val="28"/>
        </w:rPr>
        <w:t>-организация встречи и иной консультационной помощи выпускникам, в том числе выпускникам с инвалидностью и ОВЗ, изъявившим желание выйти на самозанятость, по вопросам видов деятельности, оформление самозанятости, включая вопросы по регистрации в качестве индивидуальных предпринимателей, налогообложения и т.д. с представителями ЦЗН.</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Кроме того, по мере востребованности сотрудниками Центра оказывается психологическая поддержка выпускников, в том числе выпускников с инвалидностью и ОВЗ.</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Результаты проделанной работы представлены ниже. </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Ежегодно в Колледже проводятся персональные распределения будущих выпускников по образовательным организациям. По итогам распределения прошедшего учебного года из 77 выпускников:</w:t>
      </w:r>
    </w:p>
    <w:p w:rsidR="00C4560B" w:rsidRPr="006753E9" w:rsidRDefault="009A1BDF"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w:t>
      </w:r>
      <w:r w:rsidR="00C4560B" w:rsidRPr="006753E9">
        <w:rPr>
          <w:rFonts w:ascii="Times New Roman" w:eastAsia="Calibri" w:hAnsi="Times New Roman" w:cs="Times New Roman"/>
          <w:sz w:val="28"/>
          <w:szCs w:val="28"/>
        </w:rPr>
        <w:t>43 выпускника остались работать в о</w:t>
      </w:r>
      <w:r w:rsidRPr="006753E9">
        <w:rPr>
          <w:rFonts w:ascii="Times New Roman" w:eastAsia="Calibri" w:hAnsi="Times New Roman" w:cs="Times New Roman"/>
          <w:sz w:val="28"/>
          <w:szCs w:val="28"/>
        </w:rPr>
        <w:t>бщеобразовательных организациях;</w:t>
      </w:r>
      <w:r w:rsidR="00C4560B" w:rsidRPr="006753E9">
        <w:rPr>
          <w:rFonts w:ascii="Times New Roman" w:eastAsia="Calibri" w:hAnsi="Times New Roman" w:cs="Times New Roman"/>
          <w:sz w:val="28"/>
          <w:szCs w:val="28"/>
        </w:rPr>
        <w:t xml:space="preserve">  </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-17 юношей призваны в ряды Вооруженных сил Российской Федерации;</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 xml:space="preserve">- </w:t>
      </w:r>
      <w:r w:rsidR="009A1BDF" w:rsidRPr="006753E9">
        <w:rPr>
          <w:rFonts w:ascii="Times New Roman" w:eastAsia="Calibri" w:hAnsi="Times New Roman" w:cs="Times New Roman"/>
          <w:sz w:val="28"/>
          <w:szCs w:val="28"/>
        </w:rPr>
        <w:t>8 студентов</w:t>
      </w:r>
      <w:r w:rsidRPr="006753E9">
        <w:rPr>
          <w:rFonts w:ascii="Times New Roman" w:eastAsia="Calibri" w:hAnsi="Times New Roman" w:cs="Times New Roman"/>
          <w:sz w:val="28"/>
          <w:szCs w:val="28"/>
        </w:rPr>
        <w:t xml:space="preserve"> продолжают обучение очно в ВУЗе;</w:t>
      </w:r>
    </w:p>
    <w:p w:rsidR="00C4560B"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Центром содействия трудоустройства колледжа регулярно организуются профориентационные встречи выпускников с представителями образовательных учреждений высшего образования Республики Татарстан, на которых студенты знакомятся с условиями поступления и обучения в ВВУЗ. А также организовывается личные встречи с работодателями.</w:t>
      </w:r>
    </w:p>
    <w:p w:rsidR="001C4FB2" w:rsidRPr="006753E9" w:rsidRDefault="00C4560B" w:rsidP="00C4560B">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Для обеспечения выпускников Мензелинского педагогического колледжа высоким уровнем конкурентоспособности, колледж предоставляет возможность обучения по программам дополнительного профессионального образования по следующим направлениям: Дошкольное образование, Физическая культура.</w:t>
      </w:r>
    </w:p>
    <w:p w:rsidR="00055B03" w:rsidRPr="006753E9" w:rsidRDefault="00055B03" w:rsidP="00055B03">
      <w:pPr>
        <w:spacing w:after="0" w:line="240" w:lineRule="auto"/>
        <w:ind w:firstLine="709"/>
        <w:jc w:val="both"/>
        <w:rPr>
          <w:rFonts w:ascii="Times New Roman" w:hAnsi="Times New Roman" w:cs="Times New Roman"/>
          <w:sz w:val="28"/>
          <w:szCs w:val="28"/>
        </w:rPr>
      </w:pPr>
      <w:r w:rsidRPr="006753E9">
        <w:rPr>
          <w:rFonts w:ascii="Times New Roman" w:hAnsi="Times New Roman" w:cs="Times New Roman"/>
          <w:sz w:val="28"/>
          <w:szCs w:val="28"/>
        </w:rPr>
        <w:t xml:space="preserve">Из </w:t>
      </w:r>
      <w:r w:rsidR="009A1BDF" w:rsidRPr="006753E9">
        <w:rPr>
          <w:rFonts w:ascii="Times New Roman" w:hAnsi="Times New Roman" w:cs="Times New Roman"/>
          <w:sz w:val="28"/>
          <w:szCs w:val="28"/>
        </w:rPr>
        <w:t>77</w:t>
      </w:r>
      <w:r w:rsidRPr="006753E9">
        <w:rPr>
          <w:rFonts w:ascii="Times New Roman" w:hAnsi="Times New Roman" w:cs="Times New Roman"/>
          <w:sz w:val="28"/>
          <w:szCs w:val="28"/>
        </w:rPr>
        <w:t xml:space="preserve"> выпускников – </w:t>
      </w:r>
      <w:r w:rsidR="009A1BDF" w:rsidRPr="006753E9">
        <w:rPr>
          <w:rFonts w:ascii="Times New Roman" w:hAnsi="Times New Roman" w:cs="Times New Roman"/>
          <w:sz w:val="28"/>
          <w:szCs w:val="28"/>
        </w:rPr>
        <w:t>25</w:t>
      </w:r>
      <w:r w:rsidRPr="006753E9">
        <w:rPr>
          <w:rFonts w:ascii="Times New Roman" w:hAnsi="Times New Roman" w:cs="Times New Roman"/>
          <w:sz w:val="28"/>
          <w:szCs w:val="28"/>
        </w:rPr>
        <w:t xml:space="preserve"> человек получили подготовку по дополните</w:t>
      </w:r>
      <w:r w:rsidR="009A1BDF" w:rsidRPr="006753E9">
        <w:rPr>
          <w:rFonts w:ascii="Times New Roman" w:hAnsi="Times New Roman" w:cs="Times New Roman"/>
          <w:sz w:val="28"/>
          <w:szCs w:val="28"/>
        </w:rPr>
        <w:t xml:space="preserve">льной образовательной программе </w:t>
      </w:r>
      <w:r w:rsidRPr="006753E9">
        <w:rPr>
          <w:rFonts w:ascii="Times New Roman" w:hAnsi="Times New Roman" w:cs="Times New Roman"/>
          <w:sz w:val="28"/>
          <w:szCs w:val="28"/>
        </w:rPr>
        <w:t>«</w:t>
      </w:r>
      <w:r w:rsidR="009A1BDF" w:rsidRPr="006753E9">
        <w:rPr>
          <w:rFonts w:ascii="Times New Roman" w:hAnsi="Times New Roman" w:cs="Times New Roman"/>
          <w:sz w:val="28"/>
          <w:szCs w:val="28"/>
        </w:rPr>
        <w:t>Педагогика и методика начального общего образования</w:t>
      </w:r>
      <w:r w:rsidRPr="006753E9">
        <w:rPr>
          <w:rFonts w:ascii="Times New Roman" w:hAnsi="Times New Roman" w:cs="Times New Roman"/>
          <w:sz w:val="28"/>
          <w:szCs w:val="28"/>
        </w:rPr>
        <w:t>»</w:t>
      </w:r>
      <w:r w:rsidR="009A1BDF" w:rsidRPr="006753E9">
        <w:rPr>
          <w:rFonts w:ascii="Times New Roman" w:hAnsi="Times New Roman" w:cs="Times New Roman"/>
          <w:sz w:val="28"/>
          <w:szCs w:val="28"/>
        </w:rPr>
        <w:t>-7 человек</w:t>
      </w:r>
      <w:r w:rsidRPr="006753E9">
        <w:rPr>
          <w:rFonts w:ascii="Times New Roman" w:hAnsi="Times New Roman" w:cs="Times New Roman"/>
          <w:sz w:val="28"/>
          <w:szCs w:val="28"/>
        </w:rPr>
        <w:t xml:space="preserve"> ,</w:t>
      </w:r>
      <w:r w:rsidR="009A1BDF" w:rsidRPr="006753E9">
        <w:rPr>
          <w:rFonts w:ascii="Times New Roman" w:hAnsi="Times New Roman" w:cs="Times New Roman"/>
          <w:sz w:val="28"/>
          <w:szCs w:val="28"/>
        </w:rPr>
        <w:t xml:space="preserve"> </w:t>
      </w:r>
      <w:r w:rsidRPr="006753E9">
        <w:rPr>
          <w:rFonts w:ascii="Times New Roman" w:hAnsi="Times New Roman" w:cs="Times New Roman"/>
          <w:sz w:val="28"/>
          <w:szCs w:val="28"/>
        </w:rPr>
        <w:t xml:space="preserve"> «</w:t>
      </w:r>
      <w:r w:rsidR="009A1BDF" w:rsidRPr="006753E9">
        <w:rPr>
          <w:rFonts w:ascii="Times New Roman" w:hAnsi="Times New Roman" w:cs="Times New Roman"/>
          <w:sz w:val="28"/>
          <w:szCs w:val="28"/>
        </w:rPr>
        <w:t>Информационные системы</w:t>
      </w:r>
      <w:r w:rsidRPr="006753E9">
        <w:rPr>
          <w:rFonts w:ascii="Times New Roman" w:hAnsi="Times New Roman" w:cs="Times New Roman"/>
          <w:sz w:val="28"/>
          <w:szCs w:val="28"/>
        </w:rPr>
        <w:t>»</w:t>
      </w:r>
      <w:r w:rsidR="009A1BDF" w:rsidRPr="006753E9">
        <w:rPr>
          <w:rFonts w:ascii="Times New Roman" w:hAnsi="Times New Roman" w:cs="Times New Roman"/>
          <w:sz w:val="28"/>
          <w:szCs w:val="28"/>
        </w:rPr>
        <w:t>-9 человек</w:t>
      </w:r>
      <w:r w:rsidRPr="006753E9">
        <w:rPr>
          <w:rFonts w:ascii="Times New Roman" w:hAnsi="Times New Roman" w:cs="Times New Roman"/>
          <w:sz w:val="28"/>
          <w:szCs w:val="28"/>
        </w:rPr>
        <w:t xml:space="preserve">, </w:t>
      </w:r>
      <w:r w:rsidR="009A1BDF" w:rsidRPr="006753E9">
        <w:rPr>
          <w:rFonts w:ascii="Times New Roman" w:hAnsi="Times New Roman" w:cs="Times New Roman"/>
          <w:sz w:val="28"/>
          <w:szCs w:val="28"/>
        </w:rPr>
        <w:t xml:space="preserve"> </w:t>
      </w:r>
      <w:r w:rsidRPr="006753E9">
        <w:rPr>
          <w:rFonts w:ascii="Times New Roman" w:hAnsi="Times New Roman" w:cs="Times New Roman"/>
          <w:sz w:val="28"/>
          <w:szCs w:val="28"/>
        </w:rPr>
        <w:t xml:space="preserve"> «</w:t>
      </w:r>
      <w:r w:rsidR="009A1BDF" w:rsidRPr="006753E9">
        <w:rPr>
          <w:rFonts w:ascii="Times New Roman" w:hAnsi="Times New Roman" w:cs="Times New Roman"/>
          <w:sz w:val="28"/>
          <w:szCs w:val="28"/>
        </w:rPr>
        <w:t>Методика и практические аспекты физической культуры</w:t>
      </w:r>
      <w:r w:rsidRPr="006753E9">
        <w:rPr>
          <w:rFonts w:ascii="Times New Roman" w:hAnsi="Times New Roman" w:cs="Times New Roman"/>
          <w:sz w:val="28"/>
          <w:szCs w:val="28"/>
        </w:rPr>
        <w:t>»</w:t>
      </w:r>
      <w:r w:rsidR="009A1BDF" w:rsidRPr="006753E9">
        <w:rPr>
          <w:rFonts w:ascii="Times New Roman" w:hAnsi="Times New Roman" w:cs="Times New Roman"/>
          <w:sz w:val="28"/>
          <w:szCs w:val="28"/>
        </w:rPr>
        <w:t>-9 человек.</w:t>
      </w:r>
    </w:p>
    <w:p w:rsidR="009A1BDF" w:rsidRPr="006753E9" w:rsidRDefault="009A1BDF" w:rsidP="009A1BDF">
      <w:pPr>
        <w:spacing w:after="0" w:line="240" w:lineRule="auto"/>
        <w:ind w:firstLine="709"/>
        <w:jc w:val="both"/>
        <w:rPr>
          <w:rFonts w:ascii="Times New Roman" w:eastAsia="Calibri" w:hAnsi="Times New Roman" w:cs="Times New Roman"/>
          <w:sz w:val="28"/>
          <w:szCs w:val="28"/>
        </w:rPr>
      </w:pPr>
      <w:r w:rsidRPr="006753E9">
        <w:rPr>
          <w:rFonts w:ascii="Times New Roman" w:eastAsia="Calibri" w:hAnsi="Times New Roman" w:cs="Times New Roman"/>
          <w:sz w:val="28"/>
          <w:szCs w:val="28"/>
        </w:rPr>
        <w:t>Получение дополнительной профессии является эффективной инвестицией в достойное будущее.</w:t>
      </w:r>
    </w:p>
    <w:p w:rsidR="009A1BDF" w:rsidRPr="006753E9" w:rsidRDefault="009A1BDF" w:rsidP="009A1BDF">
      <w:pPr>
        <w:spacing w:after="0" w:line="240" w:lineRule="auto"/>
        <w:ind w:firstLine="567"/>
        <w:jc w:val="both"/>
        <w:rPr>
          <w:rFonts w:ascii="Times New Roman" w:eastAsia="Times New Roman" w:hAnsi="Times New Roman" w:cs="Times New Roman"/>
          <w:sz w:val="28"/>
          <w:szCs w:val="28"/>
          <w:lang w:eastAsia="ru-RU"/>
        </w:rPr>
      </w:pPr>
      <w:r w:rsidRPr="006753E9">
        <w:rPr>
          <w:rFonts w:ascii="Times New Roman" w:eastAsia="Times New Roman" w:hAnsi="Times New Roman" w:cs="Times New Roman"/>
          <w:sz w:val="28"/>
          <w:szCs w:val="28"/>
          <w:lang w:eastAsia="ru-RU"/>
        </w:rPr>
        <w:t xml:space="preserve">Анализ трудоустройства показал, что студенты по окончании Колледжа имеют возможность трудоустройства по полученной специальности в Республике Татарстан в течение 6 месяцев после получения диплома. </w:t>
      </w:r>
    </w:p>
    <w:p w:rsidR="009A1BDF" w:rsidRPr="006753E9" w:rsidRDefault="009A1BDF" w:rsidP="009A1BDF">
      <w:pPr>
        <w:spacing w:after="0" w:line="240" w:lineRule="auto"/>
        <w:ind w:firstLine="567"/>
        <w:jc w:val="both"/>
        <w:rPr>
          <w:rFonts w:ascii="Times New Roman" w:eastAsia="Times New Roman" w:hAnsi="Times New Roman" w:cs="Times New Roman"/>
          <w:sz w:val="28"/>
          <w:szCs w:val="28"/>
          <w:lang w:eastAsia="ru-RU"/>
        </w:rPr>
      </w:pPr>
      <w:r w:rsidRPr="006753E9">
        <w:rPr>
          <w:rFonts w:ascii="Times New Roman" w:eastAsia="Times New Roman" w:hAnsi="Times New Roman" w:cs="Times New Roman"/>
          <w:sz w:val="28"/>
          <w:szCs w:val="28"/>
          <w:lang w:eastAsia="ru-RU"/>
        </w:rPr>
        <w:t>Вся деятельность Центра содействия трудоустройству выпускников направлена на формирование готовности и собственно устройства выпускников Колледжа на вакансии, предложенные к рассмотрению.</w:t>
      </w:r>
    </w:p>
    <w:p w:rsidR="009A1BDF" w:rsidRPr="006753E9" w:rsidRDefault="009A1BDF" w:rsidP="009A1BDF">
      <w:pPr>
        <w:spacing w:after="0" w:line="240" w:lineRule="auto"/>
        <w:ind w:firstLine="709"/>
        <w:jc w:val="both"/>
        <w:rPr>
          <w:rFonts w:ascii="Times New Roman" w:eastAsia="Calibri" w:hAnsi="Times New Roman" w:cs="Times New Roman"/>
          <w:sz w:val="28"/>
          <w:szCs w:val="28"/>
        </w:rPr>
        <w:sectPr w:rsidR="009A1BDF" w:rsidRPr="006753E9" w:rsidSect="00A46244">
          <w:footerReference w:type="default" r:id="rId8"/>
          <w:pgSz w:w="11906" w:h="16838"/>
          <w:pgMar w:top="993" w:right="707" w:bottom="993" w:left="1418" w:header="708" w:footer="288" w:gutter="0"/>
          <w:cols w:space="708"/>
          <w:titlePg/>
          <w:docGrid w:linePitch="360"/>
        </w:sectPr>
      </w:pPr>
      <w:r w:rsidRPr="006753E9">
        <w:rPr>
          <w:rFonts w:ascii="Times New Roman" w:eastAsia="Times New Roman" w:hAnsi="Times New Roman" w:cs="Times New Roman"/>
          <w:sz w:val="28"/>
          <w:szCs w:val="28"/>
          <w:lang w:eastAsia="ru-RU"/>
        </w:rPr>
        <w:t>Формировать эффективную систему мониторинга рынка вакансий и трудоустройства</w:t>
      </w:r>
    </w:p>
    <w:p w:rsidR="000F3C71" w:rsidRPr="006753E9" w:rsidRDefault="000F3C71" w:rsidP="00CB733F">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b/>
          <w:bCs/>
          <w:sz w:val="28"/>
          <w:szCs w:val="28"/>
        </w:rPr>
        <w:lastRenderedPageBreak/>
        <w:t>III. УСЛОВИЯ РЕАЛИЗАЦИИ ОБРАЗОВАТЕЛЬНОГО ПРОЦЕССА</w:t>
      </w:r>
    </w:p>
    <w:p w:rsidR="000F3C71" w:rsidRPr="006753E9" w:rsidRDefault="000F3C71" w:rsidP="000F3C71">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b/>
          <w:bCs/>
          <w:sz w:val="28"/>
          <w:szCs w:val="28"/>
        </w:rPr>
        <w:t xml:space="preserve">3.1. Кадровая политика и пути профессионального развития педагогического коллектива </w:t>
      </w:r>
    </w:p>
    <w:p w:rsidR="000F3C71" w:rsidRPr="006753E9" w:rsidRDefault="000F3C71" w:rsidP="000F3C71">
      <w:pPr>
        <w:autoSpaceDE w:val="0"/>
        <w:autoSpaceDN w:val="0"/>
        <w:adjustRightInd w:val="0"/>
        <w:spacing w:after="0" w:line="240" w:lineRule="auto"/>
        <w:jc w:val="both"/>
        <w:rPr>
          <w:rFonts w:ascii="Times New Roman" w:hAnsi="Times New Roman" w:cs="Times New Roman"/>
          <w:sz w:val="28"/>
          <w:szCs w:val="28"/>
        </w:rPr>
      </w:pPr>
      <w:r w:rsidRPr="006753E9">
        <w:rPr>
          <w:rFonts w:ascii="Times New Roman" w:hAnsi="Times New Roman" w:cs="Times New Roman"/>
          <w:sz w:val="28"/>
          <w:szCs w:val="28"/>
        </w:rPr>
        <w:t xml:space="preserve">Кадровая политика администрации колледжа определена в следующих локальных нормативных документах: </w:t>
      </w:r>
    </w:p>
    <w:p w:rsidR="000F3C71" w:rsidRPr="006753E9" w:rsidRDefault="000F3C71" w:rsidP="007F1918">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 xml:space="preserve">- Устав колледжа; </w:t>
      </w:r>
    </w:p>
    <w:p w:rsidR="000F3C71" w:rsidRPr="006753E9" w:rsidRDefault="000F3C71" w:rsidP="007F1918">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 Программа развития колледжа</w:t>
      </w:r>
      <w:r w:rsidR="009D63B2" w:rsidRPr="006753E9">
        <w:rPr>
          <w:rFonts w:ascii="Times New Roman" w:hAnsi="Times New Roman" w:cs="Times New Roman"/>
          <w:sz w:val="28"/>
          <w:szCs w:val="28"/>
        </w:rPr>
        <w:t>;</w:t>
      </w:r>
      <w:r w:rsidRPr="006753E9">
        <w:rPr>
          <w:rFonts w:ascii="Times New Roman" w:hAnsi="Times New Roman" w:cs="Times New Roman"/>
          <w:sz w:val="28"/>
          <w:szCs w:val="28"/>
        </w:rPr>
        <w:t xml:space="preserve"> </w:t>
      </w:r>
      <w:r w:rsidR="009D63B2" w:rsidRPr="006753E9">
        <w:rPr>
          <w:rFonts w:ascii="Times New Roman" w:hAnsi="Times New Roman" w:cs="Times New Roman"/>
          <w:sz w:val="28"/>
          <w:szCs w:val="28"/>
        </w:rPr>
        <w:t xml:space="preserve"> </w:t>
      </w:r>
      <w:r w:rsidRPr="006753E9">
        <w:rPr>
          <w:rFonts w:ascii="Times New Roman" w:hAnsi="Times New Roman" w:cs="Times New Roman"/>
          <w:sz w:val="28"/>
          <w:szCs w:val="28"/>
        </w:rPr>
        <w:t xml:space="preserve"> </w:t>
      </w:r>
    </w:p>
    <w:p w:rsidR="000F3C71" w:rsidRPr="006753E9" w:rsidRDefault="007F1918" w:rsidP="007F1918">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w:t>
      </w:r>
      <w:r w:rsidR="000F3C71" w:rsidRPr="006753E9">
        <w:rPr>
          <w:rFonts w:ascii="Times New Roman" w:hAnsi="Times New Roman" w:cs="Times New Roman"/>
          <w:sz w:val="28"/>
          <w:szCs w:val="28"/>
        </w:rPr>
        <w:t xml:space="preserve"> Правила внутреннего трудового распорядка; </w:t>
      </w:r>
    </w:p>
    <w:p w:rsidR="000F3C71" w:rsidRPr="006753E9" w:rsidRDefault="007F1918" w:rsidP="007F1918">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w:t>
      </w:r>
      <w:r w:rsidR="000F3C71" w:rsidRPr="006753E9">
        <w:rPr>
          <w:rFonts w:ascii="Times New Roman" w:hAnsi="Times New Roman" w:cs="Times New Roman"/>
          <w:sz w:val="28"/>
          <w:szCs w:val="28"/>
        </w:rPr>
        <w:t xml:space="preserve"> Должностные инструкции; </w:t>
      </w:r>
    </w:p>
    <w:p w:rsidR="000F3C71" w:rsidRPr="006753E9" w:rsidRDefault="007F1918" w:rsidP="007F1918">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w:t>
      </w:r>
      <w:r w:rsidR="000F3C71" w:rsidRPr="006753E9">
        <w:rPr>
          <w:rFonts w:ascii="Times New Roman" w:hAnsi="Times New Roman" w:cs="Times New Roman"/>
          <w:sz w:val="28"/>
          <w:szCs w:val="28"/>
        </w:rPr>
        <w:t xml:space="preserve"> Положения о структурных подразделениях колледжа; </w:t>
      </w:r>
    </w:p>
    <w:p w:rsidR="000F3C71" w:rsidRPr="006753E9" w:rsidRDefault="007F1918" w:rsidP="005517E2">
      <w:pPr>
        <w:autoSpaceDE w:val="0"/>
        <w:autoSpaceDN w:val="0"/>
        <w:adjustRightInd w:val="0"/>
        <w:spacing w:after="0" w:line="240" w:lineRule="auto"/>
        <w:rPr>
          <w:rFonts w:ascii="Times New Roman" w:hAnsi="Times New Roman" w:cs="Times New Roman"/>
          <w:sz w:val="28"/>
          <w:szCs w:val="28"/>
        </w:rPr>
      </w:pPr>
      <w:r w:rsidRPr="006753E9">
        <w:rPr>
          <w:rFonts w:ascii="Times New Roman" w:hAnsi="Times New Roman" w:cs="Times New Roman"/>
          <w:sz w:val="28"/>
          <w:szCs w:val="28"/>
        </w:rPr>
        <w:t>-</w:t>
      </w:r>
      <w:r w:rsidR="000F3C71" w:rsidRPr="006753E9">
        <w:rPr>
          <w:rFonts w:ascii="Times New Roman" w:hAnsi="Times New Roman" w:cs="Times New Roman"/>
          <w:sz w:val="28"/>
          <w:szCs w:val="28"/>
        </w:rPr>
        <w:t xml:space="preserve"> Положение об оплате труда работников ГАПОУ «</w:t>
      </w:r>
      <w:r w:rsidR="00F907D9" w:rsidRPr="006753E9">
        <w:rPr>
          <w:rFonts w:ascii="Times New Roman" w:hAnsi="Times New Roman" w:cs="Times New Roman"/>
          <w:sz w:val="28"/>
          <w:szCs w:val="28"/>
        </w:rPr>
        <w:t xml:space="preserve">Мензелинский </w:t>
      </w:r>
      <w:r w:rsidR="000F3C71" w:rsidRPr="006753E9">
        <w:rPr>
          <w:rFonts w:ascii="Times New Roman" w:hAnsi="Times New Roman" w:cs="Times New Roman"/>
          <w:sz w:val="28"/>
          <w:szCs w:val="28"/>
        </w:rPr>
        <w:t>педагогический колледж</w:t>
      </w:r>
      <w:r w:rsidR="00F907D9" w:rsidRPr="006753E9">
        <w:rPr>
          <w:rFonts w:ascii="Times New Roman" w:hAnsi="Times New Roman" w:cs="Times New Roman"/>
          <w:sz w:val="28"/>
          <w:szCs w:val="28"/>
        </w:rPr>
        <w:t xml:space="preserve"> имени Мусы Джалиля</w:t>
      </w:r>
      <w:r w:rsidR="000F3C71" w:rsidRPr="006753E9">
        <w:rPr>
          <w:rFonts w:ascii="Times New Roman" w:hAnsi="Times New Roman" w:cs="Times New Roman"/>
          <w:sz w:val="28"/>
          <w:szCs w:val="28"/>
        </w:rPr>
        <w:t xml:space="preserve">» </w:t>
      </w:r>
    </w:p>
    <w:p w:rsidR="009D63B2" w:rsidRPr="006753E9" w:rsidRDefault="008F2A2D" w:rsidP="005517E2">
      <w:pPr>
        <w:spacing w:after="0" w:line="240" w:lineRule="auto"/>
        <w:jc w:val="center"/>
        <w:outlineLvl w:val="0"/>
        <w:rPr>
          <w:rFonts w:ascii="Times New Roman" w:eastAsia="Times New Roman" w:hAnsi="Times New Roman" w:cs="Times New Roman"/>
          <w:b/>
          <w:bCs/>
          <w:kern w:val="36"/>
          <w:sz w:val="28"/>
          <w:szCs w:val="24"/>
          <w:lang w:eastAsia="ru-RU"/>
        </w:rPr>
      </w:pPr>
      <w:r w:rsidRPr="006753E9">
        <w:rPr>
          <w:rFonts w:ascii="Times New Roman" w:eastAsia="Times New Roman" w:hAnsi="Times New Roman" w:cs="Times New Roman"/>
          <w:b/>
          <w:bCs/>
          <w:kern w:val="36"/>
          <w:sz w:val="28"/>
          <w:szCs w:val="24"/>
          <w:lang w:eastAsia="ru-RU"/>
        </w:rPr>
        <w:t xml:space="preserve">3.1.1 </w:t>
      </w:r>
      <w:r w:rsidR="009D63B2" w:rsidRPr="006753E9">
        <w:rPr>
          <w:rFonts w:ascii="Times New Roman" w:eastAsia="Times New Roman" w:hAnsi="Times New Roman" w:cs="Times New Roman"/>
          <w:b/>
          <w:bCs/>
          <w:kern w:val="36"/>
          <w:sz w:val="28"/>
          <w:szCs w:val="24"/>
          <w:lang w:eastAsia="ru-RU"/>
        </w:rPr>
        <w:t>Педагогический коллектив колледжа</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Подготовку специалистов в колледже осуществляют 38 преподавателей, из них: по внутреннему совмещению – 2; по внешнему совместительству – 3.</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38 человек (100%) преподавательского состава имеют высшее профессиональное образование. Из их числа имеют:</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высшую квалификационную категорию – 23 преподавателя (61 %);</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первую квалификационную категорию – 9 преподавателей (24 %).</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Из общего числа преподавателей имеют педагогический стаж работы:</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 от 0 до 10 лет - 8 человек;</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 от 10 до 20 лет – 11 человек;</w:t>
      </w:r>
    </w:p>
    <w:p w:rsidR="00744C8D" w:rsidRPr="006753E9" w:rsidRDefault="00744C8D" w:rsidP="008A51A0">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 от 20 до 30 лет – 6 человек;</w:t>
      </w:r>
    </w:p>
    <w:p w:rsidR="00744C8D" w:rsidRPr="006753E9" w:rsidRDefault="00744C8D" w:rsidP="00744C8D">
      <w:pPr>
        <w:spacing w:after="0" w:line="240" w:lineRule="auto"/>
        <w:ind w:firstLine="708"/>
        <w:jc w:val="both"/>
        <w:rPr>
          <w:rFonts w:ascii="Times New Roman" w:hAnsi="Times New Roman" w:cs="Times New Roman"/>
          <w:sz w:val="28"/>
          <w:szCs w:val="28"/>
        </w:rPr>
      </w:pPr>
      <w:r w:rsidRPr="006753E9">
        <w:rPr>
          <w:rFonts w:ascii="Times New Roman" w:hAnsi="Times New Roman" w:cs="Times New Roman"/>
          <w:sz w:val="28"/>
          <w:szCs w:val="28"/>
        </w:rPr>
        <w:t>- более 30 лет - 13 человек.</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3586"/>
        <w:gridCol w:w="2107"/>
        <w:gridCol w:w="3563"/>
      </w:tblGrid>
      <w:tr w:rsidR="00744C8D" w:rsidRPr="00612A3E" w:rsidTr="008A51A0">
        <w:trPr>
          <w:trHeight w:val="435"/>
        </w:trPr>
        <w:tc>
          <w:tcPr>
            <w:tcW w:w="951" w:type="dxa"/>
            <w:vMerge w:val="restart"/>
          </w:tcPr>
          <w:p w:rsidR="00744C8D" w:rsidRPr="003859AB" w:rsidRDefault="00744C8D" w:rsidP="008A51A0">
            <w:pPr>
              <w:spacing w:after="0"/>
              <w:jc w:val="center"/>
              <w:rPr>
                <w:rFonts w:ascii="Times New Roman" w:hAnsi="Times New Roman" w:cs="Times New Roman"/>
                <w:b/>
                <w:color w:val="000000"/>
                <w:sz w:val="24"/>
                <w:szCs w:val="24"/>
              </w:rPr>
            </w:pPr>
            <w:r w:rsidRPr="003859AB">
              <w:rPr>
                <w:rFonts w:ascii="Times New Roman" w:hAnsi="Times New Roman" w:cs="Times New Roman"/>
                <w:b/>
                <w:color w:val="000000"/>
                <w:sz w:val="24"/>
                <w:szCs w:val="24"/>
              </w:rPr>
              <w:t>№ п/п</w:t>
            </w:r>
          </w:p>
        </w:tc>
        <w:tc>
          <w:tcPr>
            <w:tcW w:w="3586" w:type="dxa"/>
            <w:vMerge w:val="restart"/>
          </w:tcPr>
          <w:p w:rsidR="00744C8D" w:rsidRPr="003859AB" w:rsidRDefault="00744C8D" w:rsidP="008A51A0">
            <w:pPr>
              <w:spacing w:after="0"/>
              <w:jc w:val="center"/>
              <w:rPr>
                <w:rFonts w:ascii="Times New Roman" w:hAnsi="Times New Roman" w:cs="Times New Roman"/>
                <w:b/>
                <w:color w:val="000000"/>
                <w:sz w:val="24"/>
                <w:szCs w:val="24"/>
              </w:rPr>
            </w:pPr>
            <w:r w:rsidRPr="003859AB">
              <w:rPr>
                <w:rFonts w:ascii="Times New Roman" w:hAnsi="Times New Roman" w:cs="Times New Roman"/>
                <w:b/>
                <w:color w:val="000000"/>
                <w:sz w:val="24"/>
                <w:szCs w:val="24"/>
              </w:rPr>
              <w:t>Фамилия, имя, отчество</w:t>
            </w:r>
          </w:p>
        </w:tc>
        <w:tc>
          <w:tcPr>
            <w:tcW w:w="2107" w:type="dxa"/>
            <w:vMerge w:val="restart"/>
          </w:tcPr>
          <w:p w:rsidR="00744C8D" w:rsidRPr="003859AB" w:rsidRDefault="00744C8D" w:rsidP="008A51A0">
            <w:pPr>
              <w:spacing w:after="0"/>
              <w:jc w:val="center"/>
              <w:rPr>
                <w:rFonts w:ascii="Times New Roman" w:hAnsi="Times New Roman" w:cs="Times New Roman"/>
                <w:b/>
                <w:color w:val="000000"/>
                <w:sz w:val="24"/>
                <w:szCs w:val="24"/>
              </w:rPr>
            </w:pPr>
            <w:r w:rsidRPr="003859AB">
              <w:rPr>
                <w:rFonts w:ascii="Times New Roman" w:hAnsi="Times New Roman" w:cs="Times New Roman"/>
                <w:b/>
                <w:color w:val="000000"/>
                <w:sz w:val="24"/>
                <w:szCs w:val="24"/>
              </w:rPr>
              <w:t>Категория, дата окончания</w:t>
            </w:r>
          </w:p>
        </w:tc>
        <w:tc>
          <w:tcPr>
            <w:tcW w:w="3563" w:type="dxa"/>
            <w:vMerge w:val="restart"/>
          </w:tcPr>
          <w:p w:rsidR="00744C8D" w:rsidRPr="003859AB" w:rsidRDefault="00744C8D" w:rsidP="008A51A0">
            <w:pPr>
              <w:spacing w:after="0"/>
              <w:jc w:val="center"/>
              <w:rPr>
                <w:rFonts w:ascii="Times New Roman" w:hAnsi="Times New Roman" w:cs="Times New Roman"/>
                <w:b/>
                <w:color w:val="000000"/>
                <w:sz w:val="24"/>
                <w:szCs w:val="24"/>
              </w:rPr>
            </w:pPr>
            <w:r w:rsidRPr="003859AB">
              <w:rPr>
                <w:rFonts w:ascii="Times New Roman" w:hAnsi="Times New Roman" w:cs="Times New Roman"/>
                <w:b/>
                <w:color w:val="000000"/>
                <w:sz w:val="24"/>
                <w:szCs w:val="24"/>
              </w:rPr>
              <w:t>Должность</w:t>
            </w:r>
          </w:p>
        </w:tc>
      </w:tr>
      <w:tr w:rsidR="00744C8D" w:rsidRPr="00612A3E" w:rsidTr="008A51A0">
        <w:trPr>
          <w:trHeight w:val="298"/>
        </w:trPr>
        <w:tc>
          <w:tcPr>
            <w:tcW w:w="951" w:type="dxa"/>
            <w:vMerge/>
          </w:tcPr>
          <w:p w:rsidR="00744C8D" w:rsidRPr="003859AB" w:rsidRDefault="00744C8D" w:rsidP="008A51A0">
            <w:pPr>
              <w:spacing w:after="0"/>
              <w:jc w:val="center"/>
              <w:rPr>
                <w:rFonts w:ascii="Times New Roman" w:hAnsi="Times New Roman" w:cs="Times New Roman"/>
                <w:b/>
                <w:color w:val="000000"/>
                <w:sz w:val="24"/>
                <w:szCs w:val="24"/>
              </w:rPr>
            </w:pPr>
          </w:p>
        </w:tc>
        <w:tc>
          <w:tcPr>
            <w:tcW w:w="3586" w:type="dxa"/>
            <w:vMerge/>
          </w:tcPr>
          <w:p w:rsidR="00744C8D" w:rsidRPr="003859AB" w:rsidRDefault="00744C8D" w:rsidP="008A51A0">
            <w:pPr>
              <w:spacing w:after="0"/>
              <w:jc w:val="center"/>
              <w:rPr>
                <w:rFonts w:ascii="Times New Roman" w:hAnsi="Times New Roman" w:cs="Times New Roman"/>
                <w:b/>
                <w:color w:val="000000"/>
                <w:sz w:val="24"/>
                <w:szCs w:val="24"/>
              </w:rPr>
            </w:pPr>
          </w:p>
        </w:tc>
        <w:tc>
          <w:tcPr>
            <w:tcW w:w="2107" w:type="dxa"/>
            <w:vMerge/>
          </w:tcPr>
          <w:p w:rsidR="00744C8D" w:rsidRPr="003859AB" w:rsidRDefault="00744C8D" w:rsidP="008A51A0">
            <w:pPr>
              <w:spacing w:after="0"/>
              <w:jc w:val="center"/>
              <w:rPr>
                <w:rFonts w:ascii="Times New Roman" w:hAnsi="Times New Roman" w:cs="Times New Roman"/>
                <w:b/>
                <w:color w:val="000000"/>
                <w:sz w:val="24"/>
                <w:szCs w:val="24"/>
              </w:rPr>
            </w:pPr>
          </w:p>
        </w:tc>
        <w:tc>
          <w:tcPr>
            <w:tcW w:w="3563" w:type="dxa"/>
            <w:vMerge/>
          </w:tcPr>
          <w:p w:rsidR="00744C8D" w:rsidRPr="003859AB" w:rsidRDefault="00744C8D" w:rsidP="008A51A0">
            <w:pPr>
              <w:spacing w:after="0"/>
              <w:jc w:val="center"/>
              <w:rPr>
                <w:rFonts w:ascii="Times New Roman" w:hAnsi="Times New Roman" w:cs="Times New Roman"/>
                <w:b/>
                <w:color w:val="000000"/>
                <w:sz w:val="24"/>
                <w:szCs w:val="24"/>
              </w:rPr>
            </w:pP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Александрова Лейсан Зуфаровна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иностранного языка</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Бубекова Ильмира Азгамовна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(28.12.2026)</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математики и физики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Валеева Татьяна Анатольевна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СЗД (протокол от 29.09.2022 г. №16)</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БЖ</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Газизова Рамиля Альмировна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(22.12.2028)</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географии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Гарифзянов Айрат Загирович</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истории</w:t>
            </w:r>
          </w:p>
        </w:tc>
      </w:tr>
      <w:tr w:rsidR="00744C8D" w:rsidRPr="00612A3E" w:rsidTr="008A51A0">
        <w:trPr>
          <w:trHeight w:val="287"/>
        </w:trPr>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Гилязетдинов Илнур Илфатович</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информатики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Галиева Илфания Мусавировна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(28.12.2026)</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русского языка и литературы</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Гимадиева Алсу Фирдаусовна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истории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Железкова Диляра Альбертовна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педагогики и психологии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Ибрагимова Физалия Дауфотовна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(22.12.2028)</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иностранного языка</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Имамутдинова Расима Галиаскаровна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биологии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Камашева Надежда Сергеевна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информатики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Каримова Альбина Ульфатовна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информатики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Красноперова Татьяна Алексеевна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(28.12.2026)</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педагогики и психологии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Котельникова Дарья Анатольевна </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иностранного языка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Лаптева Марина Петровна</w:t>
            </w:r>
          </w:p>
          <w:p w:rsidR="00744C8D" w:rsidRPr="003859AB" w:rsidRDefault="00744C8D" w:rsidP="008A51A0">
            <w:pPr>
              <w:spacing w:after="0"/>
              <w:rPr>
                <w:rFonts w:ascii="Times New Roman" w:hAnsi="Times New Roman" w:cs="Times New Roman"/>
                <w:b/>
                <w:sz w:val="24"/>
                <w:szCs w:val="24"/>
              </w:rPr>
            </w:pP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информатики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Липин Константин Михайлович</w:t>
            </w:r>
          </w:p>
          <w:p w:rsidR="00744C8D" w:rsidRPr="003859AB" w:rsidRDefault="00744C8D" w:rsidP="008A51A0">
            <w:pPr>
              <w:spacing w:after="0"/>
              <w:rPr>
                <w:rFonts w:ascii="Times New Roman" w:hAnsi="Times New Roman" w:cs="Times New Roman"/>
                <w:sz w:val="24"/>
                <w:szCs w:val="24"/>
              </w:rPr>
            </w:pP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физического воспитания</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Мехонова Эмилия Фазыловна </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(22.12.2028)</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физического воспитания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Минегалиева Ильсияр Дамировна </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(26.12.2029)</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математики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Митюшкина Ольга Геннадьевна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(26.12.2029)</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технологии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Московская Наиля Ингелевна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математики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Мясникова Надежда Евгеньевна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физического воспитания</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Панчугина Анна Виктровна</w:t>
            </w:r>
          </w:p>
          <w:p w:rsidR="00744C8D" w:rsidRPr="003859AB" w:rsidRDefault="00744C8D" w:rsidP="008A51A0">
            <w:pPr>
              <w:spacing w:after="0"/>
              <w:rPr>
                <w:rFonts w:ascii="Times New Roman" w:hAnsi="Times New Roman" w:cs="Times New Roman"/>
                <w:sz w:val="24"/>
                <w:szCs w:val="24"/>
              </w:rPr>
            </w:pP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СЗД 2025</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педагогики и психологии, заведующий библиотекой</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Семенова Людмила Александровна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физического воспитания</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Сысоева Надежда Александровна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СЗД 2025</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русского языка и литературы</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Талипова Гульназ Фазыловна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татарского языка и литературы, заведующий по национальному образованию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Титова Екатерина Ивановна</w:t>
            </w:r>
          </w:p>
        </w:tc>
        <w:tc>
          <w:tcPr>
            <w:tcW w:w="2107" w:type="dxa"/>
          </w:tcPr>
          <w:p w:rsidR="00744C8D" w:rsidRPr="003859AB" w:rsidRDefault="00744C8D" w:rsidP="008A51A0">
            <w:pPr>
              <w:spacing w:after="0"/>
              <w:rPr>
                <w:rFonts w:ascii="Times New Roman" w:hAnsi="Times New Roman" w:cs="Times New Roman"/>
                <w:sz w:val="24"/>
                <w:szCs w:val="24"/>
              </w:rPr>
            </w:pP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географии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Хабирова Фирая Захировна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(26.12.2029)</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педагогики и психологии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Хайруллина Илгиза Муфаздаловна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(25.12.2030)</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татарского языка и литературы</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Хуснутдинова Ландыш Ильшатовна</w:t>
            </w:r>
          </w:p>
          <w:p w:rsidR="00744C8D" w:rsidRPr="003859AB" w:rsidRDefault="00744C8D" w:rsidP="008A51A0">
            <w:pPr>
              <w:spacing w:after="0"/>
              <w:rPr>
                <w:rFonts w:ascii="Times New Roman" w:hAnsi="Times New Roman" w:cs="Times New Roman"/>
                <w:b/>
                <w:sz w:val="24"/>
                <w:szCs w:val="24"/>
              </w:rPr>
            </w:pPr>
          </w:p>
        </w:tc>
        <w:tc>
          <w:tcPr>
            <w:tcW w:w="2107" w:type="dxa"/>
          </w:tcPr>
          <w:p w:rsidR="00744C8D" w:rsidRPr="003859AB" w:rsidRDefault="00744C8D" w:rsidP="008A51A0">
            <w:pPr>
              <w:spacing w:after="0"/>
              <w:ind w:left="12"/>
              <w:rPr>
                <w:rFonts w:ascii="Times New Roman" w:hAnsi="Times New Roman" w:cs="Times New Roman"/>
                <w:sz w:val="24"/>
                <w:szCs w:val="24"/>
              </w:rPr>
            </w:pPr>
            <w:r w:rsidRPr="003859AB">
              <w:rPr>
                <w:rFonts w:ascii="Times New Roman" w:hAnsi="Times New Roman" w:cs="Times New Roman"/>
                <w:sz w:val="24"/>
                <w:szCs w:val="24"/>
              </w:rPr>
              <w:t>СЗД 2025</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русского языка и литературы</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Шайсуварова Лейля Хамисовна </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английского языка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Шумилова Елена Валерьевна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обществоведческих дисциплин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Якубова Марал Сапардурдыевна</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информатики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Зайнутдинова Ильмира Халилевна</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b/>
                <w:sz w:val="24"/>
                <w:szCs w:val="24"/>
              </w:rPr>
              <w:t>СОВМЕЩЕНИЕ</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Заместитель директора по УМР, преподаватель татарского языка и литературы</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Шакирзянова Азиза Фахридиновна</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b/>
                <w:sz w:val="24"/>
                <w:szCs w:val="24"/>
              </w:rPr>
              <w:t>СОВМЕЩЕНИЕ</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 (22.12.2028)</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Заместитель директора по УР, преподаватель иностранного языка</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Вахнин Евгений Александрович</w:t>
            </w:r>
          </w:p>
          <w:p w:rsidR="00744C8D" w:rsidRPr="003859AB" w:rsidRDefault="00744C8D" w:rsidP="008A51A0">
            <w:pPr>
              <w:spacing w:after="0"/>
              <w:rPr>
                <w:rFonts w:ascii="Times New Roman" w:hAnsi="Times New Roman" w:cs="Times New Roman"/>
                <w:b/>
                <w:sz w:val="24"/>
                <w:szCs w:val="24"/>
              </w:rPr>
            </w:pPr>
            <w:r w:rsidRPr="003859AB">
              <w:rPr>
                <w:rFonts w:ascii="Times New Roman" w:hAnsi="Times New Roman" w:cs="Times New Roman"/>
                <w:b/>
                <w:sz w:val="24"/>
                <w:szCs w:val="24"/>
              </w:rPr>
              <w:t>ВНЕШНЕЕ СОВ-ВО</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музыки</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Никитин Александр Евгеньевич</w:t>
            </w:r>
          </w:p>
          <w:p w:rsidR="00744C8D" w:rsidRPr="003859AB" w:rsidRDefault="00744C8D" w:rsidP="008A51A0">
            <w:pPr>
              <w:spacing w:after="0"/>
              <w:rPr>
                <w:rFonts w:ascii="Times New Roman" w:hAnsi="Times New Roman" w:cs="Times New Roman"/>
                <w:b/>
                <w:sz w:val="24"/>
                <w:szCs w:val="24"/>
              </w:rPr>
            </w:pPr>
            <w:r w:rsidRPr="003859AB">
              <w:rPr>
                <w:rFonts w:ascii="Times New Roman" w:hAnsi="Times New Roman" w:cs="Times New Roman"/>
                <w:b/>
                <w:sz w:val="24"/>
                <w:szCs w:val="24"/>
              </w:rPr>
              <w:t>ВНЕШНЕЕ СОВ-ВО</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1 (27.12.2027)</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 xml:space="preserve">Преподаватель технологии </w:t>
            </w:r>
          </w:p>
        </w:tc>
      </w:tr>
      <w:tr w:rsidR="00744C8D" w:rsidRPr="00612A3E" w:rsidTr="008A51A0">
        <w:tc>
          <w:tcPr>
            <w:tcW w:w="951" w:type="dxa"/>
          </w:tcPr>
          <w:p w:rsidR="00744C8D" w:rsidRPr="003859AB" w:rsidRDefault="00744C8D" w:rsidP="008A51A0">
            <w:pPr>
              <w:pStyle w:val="ad"/>
              <w:numPr>
                <w:ilvl w:val="0"/>
                <w:numId w:val="10"/>
              </w:numPr>
              <w:spacing w:after="0" w:line="240" w:lineRule="auto"/>
              <w:rPr>
                <w:rFonts w:ascii="Times New Roman" w:hAnsi="Times New Roman" w:cs="Times New Roman"/>
                <w:sz w:val="24"/>
                <w:szCs w:val="24"/>
              </w:rPr>
            </w:pPr>
          </w:p>
        </w:tc>
        <w:tc>
          <w:tcPr>
            <w:tcW w:w="3586"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Петрова Светлана Сергеевна</w:t>
            </w:r>
          </w:p>
          <w:p w:rsidR="00744C8D" w:rsidRPr="003859AB" w:rsidRDefault="00744C8D" w:rsidP="008A51A0">
            <w:pPr>
              <w:spacing w:after="0"/>
              <w:rPr>
                <w:rFonts w:ascii="Times New Roman" w:hAnsi="Times New Roman" w:cs="Times New Roman"/>
                <w:b/>
                <w:sz w:val="24"/>
                <w:szCs w:val="24"/>
              </w:rPr>
            </w:pPr>
            <w:r w:rsidRPr="003859AB">
              <w:rPr>
                <w:rFonts w:ascii="Times New Roman" w:hAnsi="Times New Roman" w:cs="Times New Roman"/>
                <w:b/>
                <w:sz w:val="24"/>
                <w:szCs w:val="24"/>
              </w:rPr>
              <w:t>ВНЕШНЕЕ СОВ-ВО</w:t>
            </w:r>
          </w:p>
        </w:tc>
        <w:tc>
          <w:tcPr>
            <w:tcW w:w="2107"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В</w:t>
            </w:r>
            <w:r w:rsidRPr="003859AB">
              <w:rPr>
                <w:rFonts w:ascii="Times New Roman" w:hAnsi="Times New Roman" w:cs="Times New Roman"/>
                <w:sz w:val="24"/>
                <w:szCs w:val="24"/>
                <w:lang w:val="en-US"/>
              </w:rPr>
              <w:t xml:space="preserve"> (25.12.2030</w:t>
            </w:r>
            <w:r w:rsidRPr="003859AB">
              <w:rPr>
                <w:rFonts w:ascii="Times New Roman" w:hAnsi="Times New Roman" w:cs="Times New Roman"/>
                <w:sz w:val="24"/>
                <w:szCs w:val="24"/>
              </w:rPr>
              <w:t>)</w:t>
            </w:r>
          </w:p>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бессрочно</w:t>
            </w:r>
          </w:p>
        </w:tc>
        <w:tc>
          <w:tcPr>
            <w:tcW w:w="3563" w:type="dxa"/>
          </w:tcPr>
          <w:p w:rsidR="00744C8D" w:rsidRPr="003859AB" w:rsidRDefault="00744C8D" w:rsidP="008A51A0">
            <w:pPr>
              <w:spacing w:after="0"/>
              <w:rPr>
                <w:rFonts w:ascii="Times New Roman" w:hAnsi="Times New Roman" w:cs="Times New Roman"/>
                <w:sz w:val="24"/>
                <w:szCs w:val="24"/>
              </w:rPr>
            </w:pPr>
            <w:r w:rsidRPr="003859AB">
              <w:rPr>
                <w:rFonts w:ascii="Times New Roman" w:hAnsi="Times New Roman" w:cs="Times New Roman"/>
                <w:sz w:val="24"/>
                <w:szCs w:val="24"/>
              </w:rPr>
              <w:t>Преподаватель технологии</w:t>
            </w:r>
          </w:p>
        </w:tc>
      </w:tr>
    </w:tbl>
    <w:p w:rsidR="009D63B2" w:rsidRPr="00D25C86" w:rsidRDefault="009D63B2" w:rsidP="009D63B2">
      <w:pPr>
        <w:spacing w:after="0" w:line="240" w:lineRule="auto"/>
        <w:rPr>
          <w:rFonts w:ascii="Times New Roman" w:eastAsia="Times New Roman" w:hAnsi="Times New Roman" w:cs="Times New Roman"/>
          <w:sz w:val="24"/>
          <w:szCs w:val="24"/>
          <w:lang w:eastAsia="ru-RU"/>
        </w:rPr>
      </w:pPr>
    </w:p>
    <w:p w:rsidR="00744C8D" w:rsidRPr="003859AB" w:rsidRDefault="00744C8D" w:rsidP="008A51A0">
      <w:pPr>
        <w:spacing w:after="0" w:line="240" w:lineRule="auto"/>
        <w:ind w:firstLine="567"/>
        <w:jc w:val="both"/>
        <w:rPr>
          <w:rFonts w:ascii="Times New Roman" w:eastAsia="Calibri" w:hAnsi="Times New Roman" w:cs="Times New Roman"/>
          <w:sz w:val="28"/>
          <w:szCs w:val="24"/>
        </w:rPr>
      </w:pPr>
      <w:r w:rsidRPr="003859AB">
        <w:rPr>
          <w:rFonts w:ascii="Times New Roman" w:eastAsia="Calibri" w:hAnsi="Times New Roman" w:cs="Times New Roman"/>
          <w:sz w:val="28"/>
          <w:szCs w:val="24"/>
        </w:rPr>
        <w:t>По возрасту: количество преподавателей до 30 лет – 2 чел., до 40 лет – 15 чел., до 50 лет - 5 чел., до 60 лет – 10 чел., свыше 60 лет – 6 чел. Средний возраст педагогического коллектива составляет 46 лет.</w:t>
      </w:r>
    </w:p>
    <w:p w:rsidR="00744C8D" w:rsidRPr="003859AB" w:rsidRDefault="00744C8D" w:rsidP="00744C8D">
      <w:pPr>
        <w:spacing w:after="0" w:line="240" w:lineRule="auto"/>
        <w:ind w:firstLine="567"/>
        <w:jc w:val="both"/>
        <w:rPr>
          <w:rFonts w:ascii="Times New Roman" w:eastAsia="Calibri" w:hAnsi="Times New Roman" w:cs="Times New Roman"/>
          <w:sz w:val="28"/>
          <w:szCs w:val="24"/>
        </w:rPr>
      </w:pPr>
      <w:r w:rsidRPr="003859AB">
        <w:rPr>
          <w:rFonts w:ascii="Times New Roman" w:eastAsia="Calibri" w:hAnsi="Times New Roman" w:cs="Times New Roman"/>
          <w:sz w:val="28"/>
          <w:szCs w:val="24"/>
        </w:rPr>
        <w:t>За весомый вклад в систему образования и воспитания подрастающего поколения и многолетний добросовестный труд 75 % преподавателей имеют ведомственные награды Министерства образования и науки Российской Федерации, Министерства просвещения Российской Федерации, ведомственные награды Министерства образования и науки Республики Татарстан.</w:t>
      </w:r>
    </w:p>
    <w:tbl>
      <w:tblPr>
        <w:tblStyle w:val="a3"/>
        <w:tblW w:w="0" w:type="auto"/>
        <w:tblLook w:val="04A0" w:firstRow="1" w:lastRow="0" w:firstColumn="1" w:lastColumn="0" w:noHBand="0" w:noVBand="1"/>
      </w:tblPr>
      <w:tblGrid>
        <w:gridCol w:w="704"/>
        <w:gridCol w:w="6804"/>
        <w:gridCol w:w="2263"/>
      </w:tblGrid>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 п/п</w:t>
            </w:r>
          </w:p>
        </w:tc>
        <w:tc>
          <w:tcPr>
            <w:tcW w:w="68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Название награды, звания, поощрения</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Кол-во преподавателей</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w:t>
            </w:r>
          </w:p>
        </w:tc>
        <w:tc>
          <w:tcPr>
            <w:tcW w:w="6804" w:type="dxa"/>
          </w:tcPr>
          <w:p w:rsidR="00744C8D" w:rsidRPr="003859AB" w:rsidRDefault="00744C8D" w:rsidP="008A51A0">
            <w:pPr>
              <w:spacing w:after="160" w:line="259" w:lineRule="auto"/>
              <w:rPr>
                <w:rFonts w:ascii="Times New Roman" w:hAnsi="Times New Roman"/>
                <w:sz w:val="24"/>
                <w:szCs w:val="24"/>
              </w:rPr>
            </w:pPr>
            <w:r w:rsidRPr="003859AB">
              <w:rPr>
                <w:rFonts w:ascii="Times New Roman" w:hAnsi="Times New Roman"/>
                <w:sz w:val="24"/>
                <w:szCs w:val="24"/>
              </w:rPr>
              <w:t>Знак отличия Министерства просвещения Российской Федерации «Отличник просвещения»</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6</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2</w:t>
            </w:r>
          </w:p>
        </w:tc>
        <w:tc>
          <w:tcPr>
            <w:tcW w:w="6804" w:type="dxa"/>
          </w:tcPr>
          <w:p w:rsidR="00744C8D" w:rsidRPr="003859AB" w:rsidRDefault="00744C8D" w:rsidP="008A51A0">
            <w:pPr>
              <w:spacing w:after="160" w:line="259" w:lineRule="auto"/>
              <w:jc w:val="both"/>
              <w:rPr>
                <w:rFonts w:ascii="Times New Roman" w:hAnsi="Times New Roman"/>
                <w:sz w:val="24"/>
                <w:szCs w:val="24"/>
              </w:rPr>
            </w:pPr>
            <w:r w:rsidRPr="003859AB">
              <w:rPr>
                <w:rFonts w:ascii="Times New Roman" w:hAnsi="Times New Roman"/>
                <w:sz w:val="24"/>
                <w:szCs w:val="24"/>
              </w:rPr>
              <w:t>Почетная грамота Министерства просвещения Российской Федерации</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10</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3</w:t>
            </w:r>
          </w:p>
        </w:tc>
        <w:tc>
          <w:tcPr>
            <w:tcW w:w="6804" w:type="dxa"/>
          </w:tcPr>
          <w:p w:rsidR="00744C8D" w:rsidRPr="003859AB" w:rsidRDefault="00744C8D" w:rsidP="008A51A0">
            <w:pPr>
              <w:spacing w:after="160" w:line="259" w:lineRule="auto"/>
              <w:jc w:val="both"/>
              <w:rPr>
                <w:rFonts w:ascii="Times New Roman" w:hAnsi="Times New Roman"/>
                <w:sz w:val="24"/>
                <w:szCs w:val="24"/>
              </w:rPr>
            </w:pPr>
            <w:r w:rsidRPr="003859AB">
              <w:rPr>
                <w:rFonts w:ascii="Times New Roman" w:hAnsi="Times New Roman"/>
                <w:sz w:val="24"/>
                <w:szCs w:val="24"/>
              </w:rPr>
              <w:t>Нагрудный знак «За верность профессии»</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2</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4</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Нагрудный знак «Почетный работник воспитания и просвещения Российской Федерации»</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5</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Нагрудный знак «За заслуги в образовании»</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13</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6</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Нагрудный знак «За сохранение и развитие языков, культур, традиций»</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2</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7</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Знак отличия «Почетный наставник»</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5</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8</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Нагрудный знак «Молодой педагог» («Яшь мөгаллим»)</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2</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9</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Почетная грамота Министерства образования и науки Республики Татарстан</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21</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10</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Почетное звание «Почетный работник сферы образования Российской Федерации»</w:t>
            </w:r>
          </w:p>
        </w:tc>
        <w:tc>
          <w:tcPr>
            <w:tcW w:w="2263" w:type="dxa"/>
          </w:tcPr>
          <w:p w:rsidR="00744C8D" w:rsidRPr="003859AB" w:rsidRDefault="00744C8D" w:rsidP="008A51A0">
            <w:pPr>
              <w:jc w:val="center"/>
              <w:rPr>
                <w:rFonts w:ascii="Times New Roman" w:hAnsi="Times New Roman"/>
                <w:sz w:val="24"/>
                <w:szCs w:val="24"/>
              </w:rPr>
            </w:pPr>
            <w:r w:rsidRPr="003859AB">
              <w:rPr>
                <w:rFonts w:ascii="Times New Roman" w:hAnsi="Times New Roman"/>
                <w:sz w:val="24"/>
                <w:szCs w:val="24"/>
              </w:rPr>
              <w:t>1</w:t>
            </w:r>
          </w:p>
        </w:tc>
      </w:tr>
      <w:tr w:rsidR="00744C8D" w:rsidRPr="00612A3E" w:rsidTr="008A51A0">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11</w:t>
            </w:r>
          </w:p>
        </w:tc>
        <w:tc>
          <w:tcPr>
            <w:tcW w:w="6804" w:type="dxa"/>
          </w:tcPr>
          <w:p w:rsidR="00744C8D" w:rsidRPr="003859AB" w:rsidRDefault="00744C8D" w:rsidP="008A51A0">
            <w:pPr>
              <w:rPr>
                <w:rFonts w:ascii="Times New Roman" w:hAnsi="Times New Roman"/>
                <w:sz w:val="24"/>
              </w:rPr>
            </w:pPr>
            <w:r w:rsidRPr="003859AB">
              <w:rPr>
                <w:rFonts w:ascii="Times New Roman" w:hAnsi="Times New Roman"/>
                <w:sz w:val="24"/>
              </w:rPr>
              <w:t xml:space="preserve">Почетное звание «Народный учитель </w:t>
            </w:r>
            <w:r w:rsidRPr="003859AB">
              <w:rPr>
                <w:rFonts w:ascii="Times New Roman" w:hAnsi="Times New Roman"/>
                <w:sz w:val="24"/>
                <w:szCs w:val="24"/>
              </w:rPr>
              <w:t>Республики Татарстан»</w:t>
            </w:r>
          </w:p>
        </w:tc>
        <w:tc>
          <w:tcPr>
            <w:tcW w:w="2263" w:type="dxa"/>
          </w:tcPr>
          <w:p w:rsidR="00744C8D" w:rsidRPr="003859AB" w:rsidRDefault="00744C8D" w:rsidP="008A51A0">
            <w:pPr>
              <w:jc w:val="center"/>
              <w:rPr>
                <w:rFonts w:ascii="Times New Roman" w:hAnsi="Times New Roman"/>
                <w:sz w:val="24"/>
                <w:szCs w:val="24"/>
              </w:rPr>
            </w:pPr>
            <w:r w:rsidRPr="003859AB">
              <w:rPr>
                <w:rFonts w:ascii="Times New Roman" w:hAnsi="Times New Roman"/>
                <w:sz w:val="24"/>
                <w:szCs w:val="24"/>
              </w:rPr>
              <w:t>1</w:t>
            </w:r>
          </w:p>
        </w:tc>
      </w:tr>
      <w:tr w:rsidR="00744C8D" w:rsidRPr="00612A3E" w:rsidTr="008A51A0">
        <w:tc>
          <w:tcPr>
            <w:tcW w:w="704" w:type="dxa"/>
          </w:tcPr>
          <w:p w:rsidR="00744C8D" w:rsidRPr="003859AB" w:rsidRDefault="00744C8D" w:rsidP="008A51A0">
            <w:pPr>
              <w:jc w:val="center"/>
              <w:rPr>
                <w:rFonts w:ascii="Times New Roman" w:hAnsi="Times New Roman"/>
                <w:sz w:val="24"/>
                <w:szCs w:val="24"/>
              </w:rPr>
            </w:pPr>
            <w:r w:rsidRPr="003859AB">
              <w:rPr>
                <w:rFonts w:ascii="Times New Roman" w:hAnsi="Times New Roman"/>
                <w:sz w:val="24"/>
                <w:szCs w:val="24"/>
              </w:rPr>
              <w:t>12</w:t>
            </w:r>
          </w:p>
        </w:tc>
        <w:tc>
          <w:tcPr>
            <w:tcW w:w="6804" w:type="dxa"/>
          </w:tcPr>
          <w:p w:rsidR="00744C8D" w:rsidRPr="003859AB" w:rsidRDefault="00744C8D" w:rsidP="008A51A0">
            <w:pPr>
              <w:spacing w:after="160" w:line="259" w:lineRule="auto"/>
              <w:jc w:val="both"/>
              <w:rPr>
                <w:rFonts w:ascii="Times New Roman" w:hAnsi="Times New Roman"/>
                <w:sz w:val="24"/>
                <w:szCs w:val="24"/>
              </w:rPr>
            </w:pPr>
            <w:r w:rsidRPr="003859AB">
              <w:rPr>
                <w:rFonts w:ascii="Times New Roman" w:hAnsi="Times New Roman"/>
                <w:sz w:val="24"/>
              </w:rPr>
              <w:t>Почетное звание «</w:t>
            </w:r>
            <w:r w:rsidRPr="003859AB">
              <w:rPr>
                <w:rFonts w:ascii="Times New Roman" w:hAnsi="Times New Roman"/>
                <w:sz w:val="24"/>
                <w:szCs w:val="24"/>
              </w:rPr>
              <w:t>Заслуженный учитель Республики Татарстан»</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3</w:t>
            </w:r>
          </w:p>
        </w:tc>
      </w:tr>
      <w:tr w:rsidR="00744C8D" w:rsidRPr="00612A3E" w:rsidTr="008A51A0">
        <w:trPr>
          <w:trHeight w:val="566"/>
        </w:trPr>
        <w:tc>
          <w:tcPr>
            <w:tcW w:w="704"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lastRenderedPageBreak/>
              <w:t>13</w:t>
            </w:r>
          </w:p>
        </w:tc>
        <w:tc>
          <w:tcPr>
            <w:tcW w:w="6804" w:type="dxa"/>
          </w:tcPr>
          <w:p w:rsidR="00744C8D" w:rsidRPr="003859AB" w:rsidRDefault="00744C8D" w:rsidP="008A51A0">
            <w:pPr>
              <w:spacing w:after="160" w:line="259" w:lineRule="auto"/>
              <w:jc w:val="both"/>
              <w:rPr>
                <w:rFonts w:ascii="Times New Roman" w:hAnsi="Times New Roman"/>
                <w:sz w:val="24"/>
                <w:szCs w:val="24"/>
              </w:rPr>
            </w:pPr>
            <w:r w:rsidRPr="003859AB">
              <w:rPr>
                <w:rFonts w:ascii="Times New Roman" w:hAnsi="Times New Roman"/>
                <w:sz w:val="24"/>
                <w:szCs w:val="24"/>
              </w:rPr>
              <w:t>Благодарственное письмо Министерства образования и науки Республики Татарстан</w:t>
            </w:r>
          </w:p>
        </w:tc>
        <w:tc>
          <w:tcPr>
            <w:tcW w:w="2263" w:type="dxa"/>
          </w:tcPr>
          <w:p w:rsidR="00744C8D" w:rsidRPr="003859AB" w:rsidRDefault="00744C8D" w:rsidP="008A51A0">
            <w:pPr>
              <w:spacing w:after="160" w:line="259" w:lineRule="auto"/>
              <w:jc w:val="center"/>
              <w:rPr>
                <w:rFonts w:ascii="Times New Roman" w:hAnsi="Times New Roman"/>
                <w:sz w:val="24"/>
                <w:szCs w:val="24"/>
              </w:rPr>
            </w:pPr>
            <w:r w:rsidRPr="003859AB">
              <w:rPr>
                <w:rFonts w:ascii="Times New Roman" w:hAnsi="Times New Roman"/>
                <w:sz w:val="24"/>
                <w:szCs w:val="24"/>
              </w:rPr>
              <w:t>4</w:t>
            </w:r>
          </w:p>
        </w:tc>
      </w:tr>
      <w:tr w:rsidR="00744C8D" w:rsidRPr="00915532" w:rsidTr="008A51A0">
        <w:tc>
          <w:tcPr>
            <w:tcW w:w="704" w:type="dxa"/>
          </w:tcPr>
          <w:p w:rsidR="00744C8D" w:rsidRPr="003859AB" w:rsidRDefault="00744C8D" w:rsidP="008A51A0">
            <w:pPr>
              <w:jc w:val="center"/>
              <w:rPr>
                <w:rFonts w:ascii="Times New Roman" w:hAnsi="Times New Roman"/>
                <w:sz w:val="24"/>
                <w:szCs w:val="24"/>
              </w:rPr>
            </w:pPr>
            <w:r w:rsidRPr="003859AB">
              <w:rPr>
                <w:rFonts w:ascii="Times New Roman" w:hAnsi="Times New Roman"/>
                <w:sz w:val="24"/>
                <w:szCs w:val="24"/>
              </w:rPr>
              <w:t>14</w:t>
            </w:r>
          </w:p>
        </w:tc>
        <w:tc>
          <w:tcPr>
            <w:tcW w:w="6804" w:type="dxa"/>
          </w:tcPr>
          <w:p w:rsidR="00744C8D" w:rsidRPr="003859AB" w:rsidRDefault="00744C8D" w:rsidP="008A51A0">
            <w:pPr>
              <w:jc w:val="both"/>
              <w:rPr>
                <w:rFonts w:ascii="Times New Roman" w:hAnsi="Times New Roman"/>
                <w:sz w:val="24"/>
                <w:szCs w:val="24"/>
              </w:rPr>
            </w:pPr>
            <w:r w:rsidRPr="003859AB">
              <w:rPr>
                <w:rFonts w:ascii="Times New Roman" w:hAnsi="Times New Roman"/>
                <w:sz w:val="24"/>
                <w:szCs w:val="24"/>
              </w:rPr>
              <w:t>Благодарность Министерства образования и науки Республики Татарстан</w:t>
            </w:r>
          </w:p>
        </w:tc>
        <w:tc>
          <w:tcPr>
            <w:tcW w:w="2263" w:type="dxa"/>
          </w:tcPr>
          <w:p w:rsidR="00744C8D" w:rsidRPr="003859AB" w:rsidRDefault="00744C8D" w:rsidP="008A51A0">
            <w:pPr>
              <w:jc w:val="center"/>
              <w:rPr>
                <w:rFonts w:ascii="Times New Roman" w:hAnsi="Times New Roman"/>
                <w:sz w:val="24"/>
                <w:szCs w:val="24"/>
              </w:rPr>
            </w:pPr>
            <w:r w:rsidRPr="003859AB">
              <w:rPr>
                <w:rFonts w:ascii="Times New Roman" w:hAnsi="Times New Roman"/>
                <w:sz w:val="24"/>
                <w:szCs w:val="24"/>
              </w:rPr>
              <w:t>4</w:t>
            </w:r>
          </w:p>
        </w:tc>
      </w:tr>
    </w:tbl>
    <w:p w:rsidR="001C4FB2" w:rsidRPr="00D25C86" w:rsidRDefault="001C4FB2" w:rsidP="005517E2">
      <w:pPr>
        <w:spacing w:after="0" w:line="360" w:lineRule="auto"/>
        <w:rPr>
          <w:rFonts w:ascii="Times New Roman" w:hAnsi="Times New Roman" w:cs="Times New Roman"/>
          <w:b/>
          <w:sz w:val="24"/>
          <w:szCs w:val="24"/>
        </w:rPr>
      </w:pPr>
    </w:p>
    <w:p w:rsidR="005517E2" w:rsidRPr="005F2401" w:rsidRDefault="006D717E" w:rsidP="005517E2">
      <w:pPr>
        <w:spacing w:after="0" w:line="360" w:lineRule="auto"/>
        <w:rPr>
          <w:rFonts w:ascii="Times New Roman" w:hAnsi="Times New Roman" w:cs="Times New Roman"/>
          <w:b/>
          <w:sz w:val="24"/>
          <w:szCs w:val="24"/>
        </w:rPr>
      </w:pPr>
      <w:r w:rsidRPr="005F2401">
        <w:rPr>
          <w:rFonts w:ascii="Times New Roman" w:hAnsi="Times New Roman" w:cs="Times New Roman"/>
          <w:b/>
          <w:sz w:val="24"/>
          <w:szCs w:val="24"/>
        </w:rPr>
        <w:t xml:space="preserve">                  </w:t>
      </w:r>
      <w:r w:rsidR="005517E2" w:rsidRPr="005F2401">
        <w:rPr>
          <w:rFonts w:ascii="Times New Roman" w:hAnsi="Times New Roman" w:cs="Times New Roman"/>
          <w:b/>
          <w:sz w:val="24"/>
          <w:szCs w:val="24"/>
        </w:rPr>
        <w:t xml:space="preserve"> </w:t>
      </w:r>
      <w:r w:rsidR="008F2A2D" w:rsidRPr="005F2401">
        <w:rPr>
          <w:rFonts w:ascii="Times New Roman" w:hAnsi="Times New Roman" w:cs="Times New Roman"/>
          <w:b/>
          <w:sz w:val="28"/>
          <w:szCs w:val="24"/>
        </w:rPr>
        <w:t>3.1.2 Повышение квалификации педагогических работников</w:t>
      </w:r>
    </w:p>
    <w:p w:rsidR="004A6F9D" w:rsidRPr="00D25C86" w:rsidRDefault="004A6F9D" w:rsidP="005517E2">
      <w:pPr>
        <w:spacing w:after="0" w:line="240" w:lineRule="auto"/>
        <w:ind w:firstLine="708"/>
        <w:jc w:val="both"/>
        <w:rPr>
          <w:rFonts w:ascii="Times New Roman" w:hAnsi="Times New Roman" w:cs="Times New Roman"/>
          <w:b/>
          <w:sz w:val="24"/>
          <w:szCs w:val="24"/>
        </w:rPr>
      </w:pPr>
      <w:r w:rsidRPr="00D25C86">
        <w:rPr>
          <w:rFonts w:ascii="Times New Roman" w:hAnsi="Times New Roman" w:cs="Times New Roman"/>
          <w:sz w:val="28"/>
          <w:szCs w:val="24"/>
        </w:rPr>
        <w:t>Педагогические работники колледжа проходят курсы повышения квалификации в объеме 72 час</w:t>
      </w:r>
      <w:r w:rsidR="006D717E" w:rsidRPr="00D25C86">
        <w:rPr>
          <w:rFonts w:ascii="Times New Roman" w:hAnsi="Times New Roman" w:cs="Times New Roman"/>
          <w:sz w:val="28"/>
          <w:szCs w:val="24"/>
        </w:rPr>
        <w:t>ов</w:t>
      </w:r>
      <w:r w:rsidRPr="00D25C86">
        <w:rPr>
          <w:rFonts w:ascii="Times New Roman" w:hAnsi="Times New Roman" w:cs="Times New Roman"/>
          <w:sz w:val="28"/>
          <w:szCs w:val="24"/>
        </w:rPr>
        <w:t xml:space="preserve"> не реже одного раза в три года.  </w:t>
      </w:r>
    </w:p>
    <w:p w:rsidR="00611BAC" w:rsidRPr="00D25C86" w:rsidRDefault="004A6F9D" w:rsidP="005517E2">
      <w:pPr>
        <w:spacing w:after="0" w:line="240" w:lineRule="auto"/>
        <w:ind w:firstLine="708"/>
        <w:contextualSpacing/>
        <w:jc w:val="both"/>
        <w:rPr>
          <w:rFonts w:ascii="Times New Roman" w:hAnsi="Times New Roman" w:cs="Times New Roman"/>
          <w:sz w:val="28"/>
          <w:szCs w:val="24"/>
        </w:rPr>
      </w:pPr>
      <w:r w:rsidRPr="00D25C86">
        <w:rPr>
          <w:rFonts w:ascii="Times New Roman" w:hAnsi="Times New Roman" w:cs="Times New Roman"/>
          <w:sz w:val="28"/>
          <w:szCs w:val="24"/>
        </w:rPr>
        <w:t>В 202</w:t>
      </w:r>
      <w:r w:rsidR="00E73D34">
        <w:rPr>
          <w:rFonts w:ascii="Times New Roman" w:hAnsi="Times New Roman" w:cs="Times New Roman"/>
          <w:sz w:val="28"/>
          <w:szCs w:val="24"/>
        </w:rPr>
        <w:t>5</w:t>
      </w:r>
      <w:r w:rsidRPr="00D25C86">
        <w:rPr>
          <w:rFonts w:ascii="Times New Roman" w:hAnsi="Times New Roman" w:cs="Times New Roman"/>
          <w:sz w:val="28"/>
          <w:szCs w:val="24"/>
        </w:rPr>
        <w:t>году повысили свой уровень 1</w:t>
      </w:r>
      <w:r w:rsidR="00E73D34">
        <w:rPr>
          <w:rFonts w:ascii="Times New Roman" w:hAnsi="Times New Roman" w:cs="Times New Roman"/>
          <w:sz w:val="28"/>
          <w:szCs w:val="24"/>
        </w:rPr>
        <w:t>2</w:t>
      </w:r>
      <w:r w:rsidRPr="00D25C86">
        <w:rPr>
          <w:rFonts w:ascii="Times New Roman" w:hAnsi="Times New Roman" w:cs="Times New Roman"/>
          <w:sz w:val="28"/>
          <w:szCs w:val="24"/>
        </w:rPr>
        <w:t xml:space="preserve"> </w:t>
      </w:r>
      <w:r w:rsidR="00611BAC" w:rsidRPr="00D25C86">
        <w:rPr>
          <w:rFonts w:ascii="Times New Roman" w:hAnsi="Times New Roman" w:cs="Times New Roman"/>
          <w:sz w:val="28"/>
          <w:szCs w:val="24"/>
        </w:rPr>
        <w:t>преподавателей.</w:t>
      </w:r>
    </w:p>
    <w:tbl>
      <w:tblPr>
        <w:tblStyle w:val="a3"/>
        <w:tblW w:w="9356" w:type="dxa"/>
        <w:tblInd w:w="-5" w:type="dxa"/>
        <w:tblLayout w:type="fixed"/>
        <w:tblLook w:val="04A0" w:firstRow="1" w:lastRow="0" w:firstColumn="1" w:lastColumn="0" w:noHBand="0" w:noVBand="1"/>
      </w:tblPr>
      <w:tblGrid>
        <w:gridCol w:w="567"/>
        <w:gridCol w:w="1843"/>
        <w:gridCol w:w="2835"/>
        <w:gridCol w:w="2552"/>
        <w:gridCol w:w="1559"/>
      </w:tblGrid>
      <w:tr w:rsidR="00E73D34" w:rsidRPr="00673F01" w:rsidTr="00CB32A3">
        <w:tc>
          <w:tcPr>
            <w:tcW w:w="567" w:type="dxa"/>
            <w:shd w:val="clear" w:color="auto" w:fill="auto"/>
          </w:tcPr>
          <w:p w:rsidR="00E73D34" w:rsidRPr="00390143" w:rsidRDefault="00E73D34" w:rsidP="00CB32A3">
            <w:pPr>
              <w:ind w:left="360"/>
              <w:jc w:val="both"/>
              <w:rPr>
                <w:rFonts w:ascii="Times New Roman" w:hAnsi="Times New Roman" w:cs="Times New Roman"/>
                <w:b/>
                <w:color w:val="000000"/>
                <w:shd w:val="clear" w:color="auto" w:fill="FFFFFF"/>
              </w:rPr>
            </w:pPr>
          </w:p>
        </w:tc>
        <w:tc>
          <w:tcPr>
            <w:tcW w:w="1843" w:type="dxa"/>
            <w:shd w:val="clear" w:color="auto" w:fill="auto"/>
          </w:tcPr>
          <w:p w:rsidR="00E73D34" w:rsidRPr="00673F01" w:rsidRDefault="00E73D34" w:rsidP="00CB32A3">
            <w:pPr>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ФИО</w:t>
            </w:r>
          </w:p>
        </w:tc>
        <w:tc>
          <w:tcPr>
            <w:tcW w:w="2835" w:type="dxa"/>
            <w:shd w:val="clear" w:color="auto" w:fill="auto"/>
          </w:tcPr>
          <w:p w:rsidR="00E73D34" w:rsidRPr="00673F01" w:rsidRDefault="00E73D34" w:rsidP="00CB32A3">
            <w:pPr>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Тема ПК</w:t>
            </w:r>
          </w:p>
        </w:tc>
        <w:tc>
          <w:tcPr>
            <w:tcW w:w="2552" w:type="dxa"/>
            <w:shd w:val="clear" w:color="auto" w:fill="auto"/>
          </w:tcPr>
          <w:p w:rsidR="00E73D34" w:rsidRPr="00673F01" w:rsidRDefault="00E73D34" w:rsidP="00CB32A3">
            <w:pPr>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Наименование ОО</w:t>
            </w:r>
          </w:p>
        </w:tc>
        <w:tc>
          <w:tcPr>
            <w:tcW w:w="1559" w:type="dxa"/>
            <w:shd w:val="clear" w:color="auto" w:fill="auto"/>
          </w:tcPr>
          <w:p w:rsidR="00E73D34" w:rsidRPr="00673F01" w:rsidRDefault="00E73D34" w:rsidP="00CB32A3">
            <w:pPr>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 xml:space="preserve">Даты курсов </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1</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Александрова Лейсан Зуфаровна</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Эффективные практики организации проектной деятельности обучающихся СПО (в том числе 16 часов –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Елабужский институт (филиал) ФГАОУВО «Казанский (Приволжский) федеральный университет»</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13.10.2025-25.10.2025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3</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Гарифзянов Айрат Загирович</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Эффективные практики организации проектной деятельности обучающихся СПО (в том числе 16 часов –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Елабужский институт (филиал) ФГАОУВО «Казанский (Приволжский) федеральный университет»</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13.10.2025-25.10.2025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4</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Гимадиева Алсу Фирдаусовна</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Эффективные практики организации проектной деятельности обучающихся СПО (в том числе 16 часов –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Елабужский институт (филиал) ФГАОУВО «Казанский (Приволжский) федеральный университет»</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13.10.2025-25.10.2025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5</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Липин Константин Михайлович</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Деятельность преподавателя СПО в раскрытии потенциала студента, построении профессионального и карьерного пути (в том числе «Навыки оказания первой помощи», 16 часов)</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Автономная некоммерческая организация дополнительного профессионального образования «Академия менеджмента»</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1.12.2025 - 12.12.2025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6</w:t>
            </w:r>
          </w:p>
        </w:tc>
        <w:tc>
          <w:tcPr>
            <w:tcW w:w="1843" w:type="dxa"/>
            <w:shd w:val="clear" w:color="auto" w:fill="auto"/>
          </w:tcPr>
          <w:p w:rsidR="00E73D34" w:rsidRPr="00673F01" w:rsidRDefault="00E73D34" w:rsidP="00CB32A3">
            <w:pPr>
              <w:spacing w:after="300"/>
              <w:rPr>
                <w:rFonts w:ascii="Times New Roman" w:eastAsia="Times New Roman" w:hAnsi="Times New Roman" w:cs="Times New Roman"/>
                <w:color w:val="000000"/>
              </w:rPr>
            </w:pPr>
            <w:r w:rsidRPr="00673F01">
              <w:rPr>
                <w:rFonts w:ascii="Times New Roman" w:eastAsia="Times New Roman" w:hAnsi="Times New Roman" w:cs="Times New Roman"/>
                <w:color w:val="000000"/>
              </w:rPr>
              <w:t xml:space="preserve">Семёнова Людмила Александровна </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Эффективные практики организации проектной деятельности обучающихся СПО (в том числе 16 часов –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Елабужский институт (филиал) ФГАОУВО «Казанский (Приволжский) федеральный университет»</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13.10.2025-25.10.2025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7</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Талипова Гульназ Фазыловна</w:t>
            </w:r>
          </w:p>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Государственное автономное профессиональное образовательное учреждение «Набережночелн</w:t>
            </w:r>
            <w:r w:rsidRPr="00673F01">
              <w:rPr>
                <w:rFonts w:ascii="Times New Roman" w:hAnsi="Times New Roman" w:cs="Times New Roman"/>
                <w:color w:val="000000"/>
                <w:shd w:val="clear" w:color="auto" w:fill="FFFFFF"/>
              </w:rPr>
              <w:lastRenderedPageBreak/>
              <w:t>инский технологический техникум»</w:t>
            </w:r>
          </w:p>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 xml:space="preserve"> 2025 011 00085</w:t>
            </w:r>
            <w:r w:rsidRPr="00673F01">
              <w:rPr>
                <w:rFonts w:ascii="Times New Roman" w:hAnsi="Times New Roman" w:cs="Times New Roman"/>
                <w:color w:val="000000"/>
                <w:shd w:val="clear" w:color="auto" w:fill="FFFFFF"/>
              </w:rPr>
              <w:tab/>
            </w:r>
          </w:p>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22.03.2025</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lastRenderedPageBreak/>
              <w:t xml:space="preserve">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«Профессионалитет» в том </w:t>
            </w:r>
            <w:r w:rsidRPr="00673F01">
              <w:rPr>
                <w:rFonts w:ascii="Times New Roman" w:hAnsi="Times New Roman" w:cs="Times New Roman"/>
                <w:color w:val="000000"/>
                <w:shd w:val="clear" w:color="auto" w:fill="FFFFFF"/>
              </w:rPr>
              <w:lastRenderedPageBreak/>
              <w:t>числе «Навыки оказания первой помощи», 16 часов)</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lastRenderedPageBreak/>
              <w:t>Государственное автономное профессиональное образовательное учреждение «Набережночелнинский технологический техникум»</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12.03.25-20.03.2025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8</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Шайсуварова Лейля Хамисовна</w:t>
            </w:r>
          </w:p>
          <w:p w:rsidR="00E73D34" w:rsidRPr="00673F01" w:rsidRDefault="00E73D34" w:rsidP="00CB32A3">
            <w:pPr>
              <w:rPr>
                <w:rFonts w:ascii="Times New Roman" w:hAnsi="Times New Roman" w:cs="Times New Roman"/>
              </w:rPr>
            </w:pPr>
            <w:r w:rsidRPr="00673F01">
              <w:rPr>
                <w:rFonts w:ascii="Times New Roman" w:hAnsi="Times New Roman" w:cs="Times New Roman"/>
              </w:rPr>
              <w:t>Государственное автономное профессиональное образовательное учреждение «Набережночелнинский технологический техникум»</w:t>
            </w:r>
          </w:p>
          <w:p w:rsidR="00E73D34" w:rsidRPr="00673F01" w:rsidRDefault="00E73D34" w:rsidP="00CB32A3">
            <w:pPr>
              <w:rPr>
                <w:rFonts w:ascii="Times New Roman" w:hAnsi="Times New Roman" w:cs="Times New Roman"/>
              </w:rPr>
            </w:pPr>
            <w:r w:rsidRPr="00673F01">
              <w:rPr>
                <w:rFonts w:ascii="Times New Roman" w:hAnsi="Times New Roman" w:cs="Times New Roman"/>
              </w:rPr>
              <w:t xml:space="preserve"> 2025 011 00086</w:t>
            </w:r>
            <w:r w:rsidRPr="00673F01">
              <w:rPr>
                <w:rFonts w:ascii="Times New Roman" w:hAnsi="Times New Roman" w:cs="Times New Roman"/>
              </w:rPr>
              <w:tab/>
            </w:r>
          </w:p>
          <w:p w:rsidR="00E73D34" w:rsidRPr="00673F01" w:rsidRDefault="00E73D34" w:rsidP="00CB32A3">
            <w:pPr>
              <w:rPr>
                <w:rFonts w:ascii="Times New Roman" w:hAnsi="Times New Roman" w:cs="Times New Roman"/>
              </w:rPr>
            </w:pPr>
            <w:r w:rsidRPr="00673F01">
              <w:rPr>
                <w:rFonts w:ascii="Times New Roman" w:hAnsi="Times New Roman" w:cs="Times New Roman"/>
              </w:rPr>
              <w:t>22.03.2025</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«Профессионалитет»</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Государственное автономное профессиональное образовательное учреждение «Набережночелнинский технологический техникум»</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 xml:space="preserve">12.03.2025 - 20.03.2025 </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10</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Шумилова Елена Валерьевна</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Эффективные практики организации проектной деятельности обучающихся СПО (в том числе 16 часов –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Елабужский институт (филиал) ФГАОУВО «Казанский (Приволжский) федеральный университет»</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13.10.2025-25.10.2025</w:t>
            </w:r>
          </w:p>
        </w:tc>
      </w:tr>
      <w:tr w:rsidR="00E73D34" w:rsidRPr="00673F01"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11</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Якубова Марал Сапардурдыевна</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«Профессионалитет» в том числе «Навыки оказания первой помощи», 16 часов)</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Государственное автономное профессиональное образовательное учреждение «Набережночелнинский технологический техникум»</w:t>
            </w:r>
          </w:p>
        </w:tc>
        <w:tc>
          <w:tcPr>
            <w:tcW w:w="1559"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22.10.2025 − 30.10.2025</w:t>
            </w:r>
          </w:p>
        </w:tc>
      </w:tr>
      <w:tr w:rsidR="00E73D34" w:rsidRPr="00390143" w:rsidTr="00CB32A3">
        <w:tc>
          <w:tcPr>
            <w:tcW w:w="567" w:type="dxa"/>
            <w:shd w:val="clear" w:color="auto" w:fill="auto"/>
          </w:tcPr>
          <w:p w:rsidR="00E73D34" w:rsidRPr="00673F01" w:rsidRDefault="00E73D34" w:rsidP="00CB32A3">
            <w:pPr>
              <w:jc w:val="both"/>
              <w:rPr>
                <w:rFonts w:ascii="Times New Roman" w:hAnsi="Times New Roman" w:cs="Times New Roman"/>
                <w:b/>
                <w:color w:val="000000"/>
                <w:shd w:val="clear" w:color="auto" w:fill="FFFFFF"/>
              </w:rPr>
            </w:pPr>
            <w:r w:rsidRPr="00673F01">
              <w:rPr>
                <w:rFonts w:ascii="Times New Roman" w:hAnsi="Times New Roman" w:cs="Times New Roman"/>
                <w:b/>
                <w:color w:val="000000"/>
                <w:shd w:val="clear" w:color="auto" w:fill="FFFFFF"/>
              </w:rPr>
              <w:t>12</w:t>
            </w:r>
          </w:p>
        </w:tc>
        <w:tc>
          <w:tcPr>
            <w:tcW w:w="1843"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Зайнутдинова Ильмира Халилевна</w:t>
            </w:r>
          </w:p>
        </w:tc>
        <w:tc>
          <w:tcPr>
            <w:tcW w:w="2835"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Управление качеством образования в образовательной организации (в том числе 8 часов навыки оказания первой помощи)</w:t>
            </w:r>
          </w:p>
        </w:tc>
        <w:tc>
          <w:tcPr>
            <w:tcW w:w="2552" w:type="dxa"/>
            <w:shd w:val="clear" w:color="auto" w:fill="auto"/>
          </w:tcPr>
          <w:p w:rsidR="00E73D34" w:rsidRPr="00673F01"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559" w:type="dxa"/>
            <w:shd w:val="clear" w:color="auto" w:fill="auto"/>
          </w:tcPr>
          <w:p w:rsidR="00E73D34" w:rsidRPr="00390143" w:rsidRDefault="00E73D34" w:rsidP="00CB32A3">
            <w:pPr>
              <w:rPr>
                <w:rFonts w:ascii="Times New Roman" w:hAnsi="Times New Roman" w:cs="Times New Roman"/>
                <w:color w:val="000000"/>
                <w:shd w:val="clear" w:color="auto" w:fill="FFFFFF"/>
              </w:rPr>
            </w:pPr>
            <w:r w:rsidRPr="00673F01">
              <w:rPr>
                <w:rFonts w:ascii="Times New Roman" w:hAnsi="Times New Roman" w:cs="Times New Roman"/>
                <w:color w:val="000000"/>
                <w:shd w:val="clear" w:color="auto" w:fill="FFFFFF"/>
              </w:rPr>
              <w:t>12.11.2025-28.11.2025</w:t>
            </w:r>
            <w:r>
              <w:rPr>
                <w:rFonts w:ascii="Times New Roman" w:hAnsi="Times New Roman" w:cs="Times New Roman"/>
                <w:color w:val="000000"/>
                <w:shd w:val="clear" w:color="auto" w:fill="FFFFFF"/>
              </w:rPr>
              <w:t xml:space="preserve"> </w:t>
            </w:r>
          </w:p>
        </w:tc>
      </w:tr>
    </w:tbl>
    <w:p w:rsidR="008C5DC6" w:rsidRPr="00D25C86" w:rsidRDefault="008C5DC6" w:rsidP="005517E2">
      <w:pPr>
        <w:spacing w:after="0" w:line="240" w:lineRule="auto"/>
        <w:jc w:val="both"/>
        <w:rPr>
          <w:rFonts w:ascii="Times New Roman" w:hAnsi="Times New Roman" w:cs="Times New Roman"/>
          <w:sz w:val="28"/>
          <w:szCs w:val="24"/>
        </w:rPr>
      </w:pPr>
    </w:p>
    <w:p w:rsidR="009D63B2" w:rsidRDefault="009D63B2" w:rsidP="009D63B2">
      <w:pPr>
        <w:spacing w:after="0" w:line="240" w:lineRule="auto"/>
        <w:ind w:firstLine="709"/>
        <w:jc w:val="both"/>
        <w:rPr>
          <w:rFonts w:ascii="Times New Roman" w:hAnsi="Times New Roman" w:cs="Times New Roman"/>
          <w:sz w:val="28"/>
          <w:szCs w:val="24"/>
        </w:rPr>
      </w:pPr>
      <w:r w:rsidRPr="006753E9">
        <w:rPr>
          <w:rFonts w:ascii="Times New Roman" w:hAnsi="Times New Roman" w:cs="Times New Roman"/>
          <w:sz w:val="28"/>
          <w:szCs w:val="24"/>
        </w:rPr>
        <w:t>По утвержденному плану преподаватели колледжа проходят аттестацию. Итак, в  202</w:t>
      </w:r>
      <w:r w:rsidR="006753E9">
        <w:rPr>
          <w:rFonts w:ascii="Times New Roman" w:hAnsi="Times New Roman" w:cs="Times New Roman"/>
          <w:sz w:val="28"/>
          <w:szCs w:val="24"/>
        </w:rPr>
        <w:t>5</w:t>
      </w:r>
      <w:r w:rsidRPr="006753E9">
        <w:rPr>
          <w:rFonts w:ascii="Times New Roman" w:hAnsi="Times New Roman" w:cs="Times New Roman"/>
          <w:sz w:val="28"/>
          <w:szCs w:val="24"/>
        </w:rPr>
        <w:t xml:space="preserve"> году прошли аттестацию следующие преподаватели. </w:t>
      </w:r>
    </w:p>
    <w:p w:rsidR="00042D31" w:rsidRPr="006753E9" w:rsidRDefault="00042D31" w:rsidP="009D63B2">
      <w:pPr>
        <w:spacing w:after="0" w:line="240" w:lineRule="auto"/>
        <w:ind w:firstLine="709"/>
        <w:jc w:val="both"/>
        <w:rPr>
          <w:rFonts w:ascii="Times New Roman" w:hAnsi="Times New Roman" w:cs="Times New Roman"/>
          <w:sz w:val="28"/>
          <w:szCs w:val="24"/>
        </w:rPr>
      </w:pPr>
    </w:p>
    <w:tbl>
      <w:tblPr>
        <w:tblStyle w:val="a3"/>
        <w:tblW w:w="9493" w:type="dxa"/>
        <w:tblLayout w:type="fixed"/>
        <w:tblLook w:val="04A0" w:firstRow="1" w:lastRow="0" w:firstColumn="1" w:lastColumn="0" w:noHBand="0" w:noVBand="1"/>
      </w:tblPr>
      <w:tblGrid>
        <w:gridCol w:w="898"/>
        <w:gridCol w:w="3350"/>
        <w:gridCol w:w="2835"/>
        <w:gridCol w:w="2410"/>
      </w:tblGrid>
      <w:tr w:rsidR="007F5F3D" w:rsidRPr="00D25C86" w:rsidTr="007F5F3D">
        <w:tc>
          <w:tcPr>
            <w:tcW w:w="898"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lastRenderedPageBreak/>
              <w:t>№п/п</w:t>
            </w:r>
          </w:p>
        </w:tc>
        <w:tc>
          <w:tcPr>
            <w:tcW w:w="335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Ф.И.О. преподавателя</w:t>
            </w:r>
          </w:p>
        </w:tc>
        <w:tc>
          <w:tcPr>
            <w:tcW w:w="2835"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Должность</w:t>
            </w:r>
          </w:p>
        </w:tc>
        <w:tc>
          <w:tcPr>
            <w:tcW w:w="241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Присвоенная</w:t>
            </w:r>
          </w:p>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квалификационная категория</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1</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Александрова Лейсан Зуфаровна (досрочная аттестация)</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иностранного языка  </w:t>
            </w:r>
          </w:p>
        </w:tc>
        <w:tc>
          <w:tcPr>
            <w:tcW w:w="2410"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 xml:space="preserve">Высшая </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2</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Мясникова Надежда Евгеньевна  (досрочная аттестация)</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физической культуры  </w:t>
            </w:r>
          </w:p>
        </w:tc>
        <w:tc>
          <w:tcPr>
            <w:tcW w:w="2410"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 xml:space="preserve">Высшая </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3</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Семенова Людмила Александровна  (досрочная аттестация)</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физической культуры  </w:t>
            </w:r>
          </w:p>
        </w:tc>
        <w:tc>
          <w:tcPr>
            <w:tcW w:w="2410" w:type="dxa"/>
          </w:tcPr>
          <w:p w:rsidR="00042D31" w:rsidRPr="005F2401" w:rsidRDefault="00042D31" w:rsidP="00042D31">
            <w:pPr>
              <w:rPr>
                <w:rFonts w:ascii="Times New Roman" w:hAnsi="Times New Roman" w:cs="Times New Roman"/>
                <w:sz w:val="24"/>
                <w:szCs w:val="28"/>
              </w:rPr>
            </w:pPr>
            <w:r w:rsidRPr="005F2401">
              <w:rPr>
                <w:rFonts w:ascii="Times New Roman" w:hAnsi="Times New Roman" w:cs="Times New Roman"/>
                <w:sz w:val="24"/>
                <w:szCs w:val="28"/>
              </w:rPr>
              <w:t>Высшая</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Pr>
                <w:rFonts w:ascii="Times New Roman" w:hAnsi="Times New Roman" w:cs="Times New Roman"/>
                <w:sz w:val="24"/>
                <w:szCs w:val="28"/>
              </w:rPr>
              <w:t>4</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 Имамутдинова Расима Галиаскаровна</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биологии  </w:t>
            </w:r>
          </w:p>
        </w:tc>
        <w:tc>
          <w:tcPr>
            <w:tcW w:w="2410" w:type="dxa"/>
          </w:tcPr>
          <w:p w:rsidR="00042D31" w:rsidRDefault="00042D31" w:rsidP="00042D31">
            <w:r w:rsidRPr="0011263C">
              <w:rPr>
                <w:rFonts w:ascii="Times New Roman" w:hAnsi="Times New Roman" w:cs="Times New Roman"/>
                <w:sz w:val="24"/>
                <w:szCs w:val="28"/>
              </w:rPr>
              <w:t>Высшая</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Pr>
                <w:rFonts w:ascii="Times New Roman" w:hAnsi="Times New Roman" w:cs="Times New Roman"/>
                <w:sz w:val="24"/>
                <w:szCs w:val="28"/>
              </w:rPr>
              <w:t>5</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Хайруллина Илгиза Муфаздаловна</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татарского языка и литературы  </w:t>
            </w:r>
          </w:p>
        </w:tc>
        <w:tc>
          <w:tcPr>
            <w:tcW w:w="2410" w:type="dxa"/>
          </w:tcPr>
          <w:p w:rsidR="00042D31" w:rsidRDefault="00042D31" w:rsidP="00042D31">
            <w:r w:rsidRPr="0011263C">
              <w:rPr>
                <w:rFonts w:ascii="Times New Roman" w:hAnsi="Times New Roman" w:cs="Times New Roman"/>
                <w:sz w:val="24"/>
                <w:szCs w:val="28"/>
              </w:rPr>
              <w:t>Высшая</w:t>
            </w:r>
          </w:p>
        </w:tc>
      </w:tr>
      <w:tr w:rsidR="00042D31" w:rsidRPr="00D25C86" w:rsidTr="007F5F3D">
        <w:tc>
          <w:tcPr>
            <w:tcW w:w="898" w:type="dxa"/>
          </w:tcPr>
          <w:p w:rsidR="00042D31" w:rsidRPr="005F2401" w:rsidRDefault="00042D31" w:rsidP="00042D31">
            <w:pPr>
              <w:rPr>
                <w:rFonts w:ascii="Times New Roman" w:hAnsi="Times New Roman" w:cs="Times New Roman"/>
                <w:sz w:val="24"/>
                <w:szCs w:val="28"/>
              </w:rPr>
            </w:pPr>
            <w:r>
              <w:rPr>
                <w:rFonts w:ascii="Times New Roman" w:hAnsi="Times New Roman" w:cs="Times New Roman"/>
                <w:sz w:val="24"/>
                <w:szCs w:val="28"/>
              </w:rPr>
              <w:t>6</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Каримова Альбина Ульфатовна</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преподавателт информатики  </w:t>
            </w:r>
          </w:p>
        </w:tc>
        <w:tc>
          <w:tcPr>
            <w:tcW w:w="2410" w:type="dxa"/>
          </w:tcPr>
          <w:p w:rsidR="00042D31" w:rsidRDefault="00042D31" w:rsidP="00042D31">
            <w:r w:rsidRPr="0011263C">
              <w:rPr>
                <w:rFonts w:ascii="Times New Roman" w:hAnsi="Times New Roman" w:cs="Times New Roman"/>
                <w:sz w:val="24"/>
                <w:szCs w:val="28"/>
              </w:rPr>
              <w:t>Высшая</w:t>
            </w:r>
          </w:p>
        </w:tc>
      </w:tr>
      <w:tr w:rsidR="00042D31" w:rsidRPr="00D25C86" w:rsidTr="007F5F3D">
        <w:tc>
          <w:tcPr>
            <w:tcW w:w="898" w:type="dxa"/>
          </w:tcPr>
          <w:p w:rsidR="00042D31" w:rsidRDefault="00042D31" w:rsidP="00042D31">
            <w:pPr>
              <w:rPr>
                <w:rFonts w:ascii="Times New Roman" w:hAnsi="Times New Roman" w:cs="Times New Roman"/>
                <w:sz w:val="24"/>
                <w:szCs w:val="28"/>
              </w:rPr>
            </w:pPr>
            <w:r>
              <w:rPr>
                <w:rFonts w:ascii="Times New Roman" w:hAnsi="Times New Roman" w:cs="Times New Roman"/>
                <w:sz w:val="24"/>
                <w:szCs w:val="28"/>
              </w:rPr>
              <w:t>7</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Котельникова Дарья Анатольевна</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 xml:space="preserve">преподаватель иностранного языка  </w:t>
            </w:r>
          </w:p>
        </w:tc>
        <w:tc>
          <w:tcPr>
            <w:tcW w:w="2410" w:type="dxa"/>
          </w:tcPr>
          <w:p w:rsidR="00042D31" w:rsidRDefault="00042D31" w:rsidP="00042D31">
            <w:r w:rsidRPr="0011263C">
              <w:rPr>
                <w:rFonts w:ascii="Times New Roman" w:hAnsi="Times New Roman" w:cs="Times New Roman"/>
                <w:sz w:val="24"/>
                <w:szCs w:val="28"/>
              </w:rPr>
              <w:t>Высшая</w:t>
            </w:r>
          </w:p>
        </w:tc>
      </w:tr>
      <w:tr w:rsidR="00042D31" w:rsidRPr="00D25C86" w:rsidTr="007F5F3D">
        <w:tc>
          <w:tcPr>
            <w:tcW w:w="898" w:type="dxa"/>
          </w:tcPr>
          <w:p w:rsidR="00042D31" w:rsidRDefault="00042D31" w:rsidP="00042D31">
            <w:pPr>
              <w:rPr>
                <w:rFonts w:ascii="Times New Roman" w:hAnsi="Times New Roman" w:cs="Times New Roman"/>
                <w:sz w:val="24"/>
                <w:szCs w:val="28"/>
              </w:rPr>
            </w:pPr>
            <w:r>
              <w:rPr>
                <w:rFonts w:ascii="Times New Roman" w:hAnsi="Times New Roman" w:cs="Times New Roman"/>
                <w:sz w:val="24"/>
                <w:szCs w:val="28"/>
              </w:rPr>
              <w:t>8</w:t>
            </w:r>
          </w:p>
        </w:tc>
        <w:tc>
          <w:tcPr>
            <w:tcW w:w="3350"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r w:rsidRPr="00042D31">
              <w:rPr>
                <w:rFonts w:ascii="Times New Roman" w:hAnsi="Times New Roman" w:cs="Times New Roman"/>
                <w:color w:val="000000"/>
                <w:sz w:val="24"/>
                <w:szCs w:val="20"/>
              </w:rPr>
              <w:t>Г</w:t>
            </w:r>
            <w:r>
              <w:rPr>
                <w:rFonts w:ascii="Times New Roman" w:hAnsi="Times New Roman" w:cs="Times New Roman"/>
                <w:color w:val="000000"/>
                <w:sz w:val="24"/>
                <w:szCs w:val="20"/>
              </w:rPr>
              <w:t>арифзянов А</w:t>
            </w:r>
            <w:r w:rsidRPr="00042D31">
              <w:rPr>
                <w:rFonts w:ascii="Times New Roman" w:hAnsi="Times New Roman" w:cs="Times New Roman"/>
                <w:color w:val="000000"/>
                <w:sz w:val="24"/>
                <w:szCs w:val="20"/>
              </w:rPr>
              <w:t>йрат Загирович</w:t>
            </w:r>
          </w:p>
        </w:tc>
        <w:tc>
          <w:tcPr>
            <w:tcW w:w="2835" w:type="dxa"/>
          </w:tcPr>
          <w:p w:rsidR="00042D31" w:rsidRPr="00042D31" w:rsidRDefault="00042D31" w:rsidP="00042D31">
            <w:pPr>
              <w:autoSpaceDE w:val="0"/>
              <w:autoSpaceDN w:val="0"/>
              <w:adjustRightInd w:val="0"/>
              <w:rPr>
                <w:rFonts w:ascii="Times New Roman" w:hAnsi="Times New Roman" w:cs="Times New Roman"/>
                <w:color w:val="000000"/>
                <w:sz w:val="24"/>
                <w:szCs w:val="20"/>
              </w:rPr>
            </w:pPr>
          </w:p>
        </w:tc>
        <w:tc>
          <w:tcPr>
            <w:tcW w:w="2410" w:type="dxa"/>
          </w:tcPr>
          <w:p w:rsidR="00042D31" w:rsidRPr="005F2401" w:rsidRDefault="00042D31" w:rsidP="00042D31">
            <w:pPr>
              <w:rPr>
                <w:rFonts w:ascii="Times New Roman" w:hAnsi="Times New Roman" w:cs="Times New Roman"/>
                <w:sz w:val="24"/>
                <w:szCs w:val="28"/>
              </w:rPr>
            </w:pPr>
            <w:r>
              <w:rPr>
                <w:rFonts w:ascii="Times New Roman" w:hAnsi="Times New Roman" w:cs="Times New Roman"/>
                <w:sz w:val="24"/>
                <w:szCs w:val="28"/>
              </w:rPr>
              <w:t>Первая</w:t>
            </w:r>
          </w:p>
        </w:tc>
      </w:tr>
    </w:tbl>
    <w:p w:rsidR="009D63B2" w:rsidRPr="00D25C86" w:rsidRDefault="009D63B2" w:rsidP="009D63B2">
      <w:pPr>
        <w:spacing w:after="0" w:line="360" w:lineRule="auto"/>
        <w:rPr>
          <w:rFonts w:ascii="Times New Roman" w:eastAsia="Calibri" w:hAnsi="Times New Roman" w:cs="Times New Roman"/>
          <w:sz w:val="24"/>
          <w:szCs w:val="24"/>
        </w:rPr>
      </w:pPr>
    </w:p>
    <w:p w:rsidR="009D63B2" w:rsidRPr="00D25C86" w:rsidRDefault="009D63B2" w:rsidP="009D63B2">
      <w:pPr>
        <w:spacing w:after="0" w:line="240" w:lineRule="auto"/>
        <w:ind w:firstLine="567"/>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 Педагоги продолжают пополнять свой портфель индивидуальных профессиональных достижений – портфолио. В течение межаттестационного периода в портфолио накапливается материал, наиболее полно раскрывающий и личность учителя, и его успехи.</w:t>
      </w:r>
    </w:p>
    <w:p w:rsidR="008E3D86" w:rsidRPr="00D25C86" w:rsidRDefault="009D63B2" w:rsidP="007F5F3D">
      <w:pPr>
        <w:spacing w:after="0" w:line="240" w:lineRule="auto"/>
        <w:ind w:firstLine="567"/>
        <w:jc w:val="both"/>
        <w:rPr>
          <w:sz w:val="28"/>
          <w:szCs w:val="24"/>
        </w:rPr>
      </w:pPr>
      <w:r w:rsidRPr="00D25C86">
        <w:rPr>
          <w:rFonts w:ascii="Times New Roman" w:eastAsia="Calibri" w:hAnsi="Times New Roman" w:cs="Times New Roman"/>
          <w:sz w:val="28"/>
          <w:szCs w:val="24"/>
        </w:rPr>
        <w:t>Реализация профессиональных образовательных программ по специальностям колледжа обеспечена необходимыми кадрами штатных преподавателей, которые имеют профильное образование и достаточно высокую квалификацию.</w:t>
      </w:r>
      <w:r w:rsidR="007E44C7" w:rsidRPr="00D25C86">
        <w:rPr>
          <w:sz w:val="28"/>
          <w:szCs w:val="24"/>
        </w:rPr>
        <w:t xml:space="preserve"> </w:t>
      </w:r>
    </w:p>
    <w:p w:rsidR="00D6346D" w:rsidRPr="00D25C86" w:rsidRDefault="007E44C7" w:rsidP="00D6346D">
      <w:pPr>
        <w:ind w:firstLine="567"/>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3.2 </w:t>
      </w:r>
      <w:r w:rsidR="00D6346D" w:rsidRPr="00D25C86">
        <w:rPr>
          <w:rFonts w:ascii="Times New Roman" w:eastAsia="Calibri" w:hAnsi="Times New Roman" w:cs="Times New Roman"/>
          <w:b/>
          <w:sz w:val="28"/>
          <w:szCs w:val="28"/>
        </w:rPr>
        <w:t>Научно-методическая работа</w:t>
      </w:r>
    </w:p>
    <w:p w:rsidR="00D6346D" w:rsidRPr="00D25C86" w:rsidRDefault="00D6346D" w:rsidP="00862475">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Деятельность методической службы колледжа конкретизируется через локальные акты. Методический кабинет координирует разработку, согласование, утверждение, учет и актуализацию локально-нормативных актов колледжа. В колледже создано более </w:t>
      </w:r>
      <w:r w:rsidR="00EC2998" w:rsidRPr="00D25C86">
        <w:rPr>
          <w:rFonts w:ascii="Times New Roman" w:eastAsia="Calibri" w:hAnsi="Times New Roman" w:cs="Times New Roman"/>
          <w:sz w:val="28"/>
          <w:szCs w:val="28"/>
        </w:rPr>
        <w:t>10</w:t>
      </w:r>
      <w:r w:rsidRPr="00D25C86">
        <w:rPr>
          <w:rFonts w:ascii="Times New Roman" w:eastAsia="Calibri" w:hAnsi="Times New Roman" w:cs="Times New Roman"/>
          <w:sz w:val="28"/>
          <w:szCs w:val="28"/>
        </w:rPr>
        <w:t xml:space="preserve">0 локальных актов, которые находятся в сетевом обмене и доступны всем сотрудникам колледжа. Часть из них регулируют взаимоотношения всех субъектов методической работы: ПЦК, творческих объединений, ассоциации молодых преподавателей, деятелей Региональной инновационной площадки на базе ГАПОУ «Мензелинский педагогический колледж имени Мусы Джалиля», педагогических кадров, проходящих стажировку на производственных базах; инновационную деятельность. </w:t>
      </w:r>
    </w:p>
    <w:p w:rsidR="00D6346D" w:rsidRPr="00D25C86" w:rsidRDefault="00D6346D" w:rsidP="00D6346D">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Комплексное учебно-методическое обеспечение образовательного процесса колледжа можно разбить на 3 группы составляющих: нормативно-методические материалы, учебно-информационные материалы, учебно-методические </w:t>
      </w:r>
      <w:r w:rsidRPr="00D25C86">
        <w:rPr>
          <w:rFonts w:ascii="Times New Roman" w:eastAsia="Calibri" w:hAnsi="Times New Roman" w:cs="Times New Roman"/>
          <w:sz w:val="28"/>
          <w:szCs w:val="28"/>
        </w:rPr>
        <w:lastRenderedPageBreak/>
        <w:t xml:space="preserve">материалы. Нормативно-методические материалы включают в себя: ФГОС, примерные программы, рекомендации и положения, получаемые от вышестоящих инстанций и разработки ОУ (ОПОП, рабочие программы, календарно-тематические планы, материалы для аттестации студентов). </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Учебно-информационные материалы: основные и дополнительные источники, электронные источники, Интернет-ресурсы для преподавателя и обучающихся. Преподавателями колледжа разрабатываются различные формы дидактических материалов, такие как учебно-методический комплекс обучающегося, содержащий требования к освоению учебного материала, краткий конспект, заданий для выполнения на занятии и дома, вопросы для самоконтроля </w:t>
      </w:r>
      <w:r w:rsidR="00E26A7A" w:rsidRPr="00D25C86">
        <w:rPr>
          <w:rFonts w:ascii="Times New Roman" w:eastAsia="Calibri" w:hAnsi="Times New Roman" w:cs="Times New Roman"/>
          <w:sz w:val="28"/>
          <w:szCs w:val="28"/>
        </w:rPr>
        <w:t>и рекомендации</w:t>
      </w:r>
      <w:r w:rsidRPr="00D25C86">
        <w:rPr>
          <w:rFonts w:ascii="Times New Roman" w:eastAsia="Calibri" w:hAnsi="Times New Roman" w:cs="Times New Roman"/>
          <w:sz w:val="28"/>
          <w:szCs w:val="28"/>
        </w:rPr>
        <w:t xml:space="preserve"> для их выполнения. Такие материалы позволяют преподавателям успешно реализовать общие и профессиональные компетенции в образовательном процессе. Соответствие учебно-методических материалов, разработанных под сопровождением методической службы, подтверждено успешным прохождением государственной аккредитации, что подтверждено свидетельством № 4323 от 02 ноября 2017 года.</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подотчетна директору колледжа по вопросам,</w:t>
      </w:r>
    </w:p>
    <w:p w:rsidR="00D6346D" w:rsidRPr="00D25C86" w:rsidRDefault="00D6346D" w:rsidP="00D6346D">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связанным с организацией научно-методической работы в колледже.</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взаимодействует с другими подразделениями:</w:t>
      </w:r>
    </w:p>
    <w:p w:rsidR="00D6346D" w:rsidRPr="00D25C86" w:rsidRDefault="00D6346D" w:rsidP="00862475">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учебной частью, отделениями по вопросам методического обеспечения образовательного процесса по специальностям подготовки; по вопросам обеспечения учебного процесса внутренними регла</w:t>
      </w:r>
      <w:r w:rsidR="00862475" w:rsidRPr="00D25C86">
        <w:rPr>
          <w:rFonts w:ascii="Times New Roman" w:eastAsia="Calibri" w:hAnsi="Times New Roman" w:cs="Times New Roman"/>
          <w:sz w:val="28"/>
          <w:szCs w:val="28"/>
        </w:rPr>
        <w:t>ментирующими документами.</w:t>
      </w:r>
      <w:r w:rsidR="00862475" w:rsidRPr="00D25C86">
        <w:rPr>
          <w:rFonts w:ascii="Times New Roman" w:eastAsia="Calibri" w:hAnsi="Times New Roman" w:cs="Times New Roman"/>
          <w:sz w:val="28"/>
          <w:szCs w:val="28"/>
        </w:rPr>
        <w:cr/>
        <w:t xml:space="preserve">     </w:t>
      </w:r>
      <w:r w:rsidRPr="00D25C86">
        <w:rPr>
          <w:rFonts w:ascii="Times New Roman" w:eastAsia="Calibri" w:hAnsi="Times New Roman" w:cs="Times New Roman"/>
          <w:sz w:val="28"/>
          <w:szCs w:val="28"/>
        </w:rPr>
        <w:t xml:space="preserve"> - административно-хозяйственной частью по вопросам поддержания материальной базы колледжа, поддержания порядка и благоустройства аудиторий, сохранности оборудования, его безопасности, соответствия санитарно-гигиеническим нормам;</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отделом кадров по вопросам непрерывного профессионального развития педагогических работников, оформления необходимых документов, их сохранности;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библиотекой по вопросам обеспечения учебного процесса и методической работы преподавателей литературой, интернет источниками и периодическими изданиями;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информационно-вычислительным центром по вопросам обучения сотрудников колледжа информационным технологиям, основам работы с техническими средствами обучения, размещения информации на портале колледжа,</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-типографией колледжа по вопросам тиражирования методических и других материалов.</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Одной из главных функций методической службы колледжа является конструктивная, которая подразумевает разработку учебно-методической документации, создание и актуализацию образовательных программ Колледжа, выработку методических рекомендаций, пособий, положений.</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Ежегодный мониторинг деятельности методиста в данном направлении осуществляется путем отслеживания динамики по показателям качества </w:t>
      </w:r>
      <w:r w:rsidRPr="00D25C86">
        <w:rPr>
          <w:rFonts w:ascii="Times New Roman" w:eastAsia="Calibri" w:hAnsi="Times New Roman" w:cs="Times New Roman"/>
          <w:sz w:val="28"/>
          <w:szCs w:val="28"/>
        </w:rPr>
        <w:lastRenderedPageBreak/>
        <w:t>образовательных программ: выявляется доля программ, согласованных и рецензированных работодателем согласно утвержденным учебным планам и требованиям ФГОС СПО,  доля образовательных программ педагогических работников, актуализированных в соответствии с изменениями в образовательной политики, доля утвержденных учебно-методических комплексов, разработанных для реализации утвержденных образовательных программ за отчетный период.</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Пропагандистская функция методической службы колледжа обеспечивает обобщение и диссеминацию инновационного педагогического опыта; пропаганду современных педагогических технологий, пособий, Учебно-методических комплектов, пропаганду педагогических знаний, в том числе и через СМИ.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Деятельность осуществляется в следующих направлениях: - локализация опыта - описание опыта в формате, позволяющем обобщить  информацию об инновационных идеях и способах изменения педагогической практики; - мультипликация опыта - мероприятия и действия по проектированию и конструированию стажировочных площадок для адаптации опыта и его передачи в массовую практику; - консультирование субъектов инновационного опыта - оказание им методической помощи в технологизации обобщения и представления опыта.</w:t>
      </w:r>
    </w:p>
    <w:p w:rsidR="00D6346D" w:rsidRPr="00D25C86" w:rsidRDefault="00D6346D" w:rsidP="00862475">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Диагностико-аналитическая функция одна из важнейших функций методической службы колледжа. Она позволяет изучить кадровый потенциал колледжа и баз практики и стажировки, выявить внутренние педагогические резервы для повышения качества образования, строить свою работу на диагностической основе. </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Большое значение в развитии профессиональных компетенций педагогов имеет стажировка преподавателей колледжа на производственных базах. Ниже представлена сводная информация по стажировочным базам преподавателей колледжа за 202</w:t>
      </w:r>
      <w:r w:rsidR="00862475" w:rsidRPr="00D25C86">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гг.</w:t>
      </w:r>
    </w:p>
    <w:p w:rsidR="00A65C20" w:rsidRPr="00042D31" w:rsidRDefault="00A65C20" w:rsidP="00A65C20">
      <w:pPr>
        <w:spacing w:after="0" w:line="360" w:lineRule="auto"/>
        <w:ind w:firstLine="709"/>
        <w:jc w:val="center"/>
        <w:rPr>
          <w:rFonts w:ascii="Times New Roman" w:eastAsia="Calibri" w:hAnsi="Times New Roman" w:cs="Times New Roman"/>
          <w:sz w:val="28"/>
          <w:szCs w:val="28"/>
        </w:rPr>
      </w:pPr>
      <w:r w:rsidRPr="00042D31">
        <w:rPr>
          <w:rFonts w:ascii="Times New Roman" w:eastAsia="Calibri" w:hAnsi="Times New Roman" w:cs="Times New Roman"/>
          <w:b/>
          <w:sz w:val="28"/>
          <w:szCs w:val="28"/>
        </w:rPr>
        <w:t xml:space="preserve">3.2.1 </w:t>
      </w:r>
      <w:r w:rsidR="00D6346D" w:rsidRPr="00042D31">
        <w:rPr>
          <w:rFonts w:ascii="Times New Roman" w:eastAsia="Calibri" w:hAnsi="Times New Roman" w:cs="Times New Roman"/>
          <w:b/>
          <w:sz w:val="28"/>
          <w:szCs w:val="28"/>
        </w:rPr>
        <w:t>Информационная сводка по стажировке педагогов колледжа</w:t>
      </w:r>
    </w:p>
    <w:p w:rsidR="00D6346D" w:rsidRPr="00042D31" w:rsidRDefault="00A65C20" w:rsidP="00A65C20">
      <w:pPr>
        <w:spacing w:after="0" w:line="360" w:lineRule="auto"/>
        <w:ind w:firstLine="709"/>
        <w:jc w:val="right"/>
        <w:rPr>
          <w:rFonts w:ascii="Times New Roman" w:eastAsia="Calibri" w:hAnsi="Times New Roman" w:cs="Times New Roman"/>
          <w:sz w:val="28"/>
          <w:szCs w:val="28"/>
        </w:rPr>
      </w:pPr>
      <w:r w:rsidRPr="00042D31">
        <w:rPr>
          <w:rFonts w:ascii="Times New Roman" w:eastAsia="Calibri" w:hAnsi="Times New Roman" w:cs="Times New Roman"/>
          <w:sz w:val="28"/>
          <w:szCs w:val="28"/>
        </w:rPr>
        <w:t>Таблица 2</w:t>
      </w:r>
    </w:p>
    <w:tbl>
      <w:tblPr>
        <w:tblStyle w:val="31"/>
        <w:tblpPr w:leftFromText="180" w:rightFromText="180" w:vertAnchor="text" w:tblpY="1"/>
        <w:tblOverlap w:val="never"/>
        <w:tblW w:w="9634" w:type="dxa"/>
        <w:tblLayout w:type="fixed"/>
        <w:tblLook w:val="04A0" w:firstRow="1" w:lastRow="0" w:firstColumn="1" w:lastColumn="0" w:noHBand="0" w:noVBand="1"/>
      </w:tblPr>
      <w:tblGrid>
        <w:gridCol w:w="5070"/>
        <w:gridCol w:w="2551"/>
        <w:gridCol w:w="2013"/>
      </w:tblGrid>
      <w:tr w:rsidR="00D6346D" w:rsidRPr="00042D31" w:rsidTr="00D6346D">
        <w:tc>
          <w:tcPr>
            <w:tcW w:w="5070" w:type="dxa"/>
          </w:tcPr>
          <w:p w:rsidR="00D6346D" w:rsidRPr="00042D31" w:rsidRDefault="00D6346D" w:rsidP="00D6346D">
            <w:pPr>
              <w:jc w:val="both"/>
              <w:rPr>
                <w:rFonts w:ascii="Times New Roman" w:eastAsia="Calibri" w:hAnsi="Times New Roman" w:cs="Times New Roman"/>
                <w:b/>
                <w:sz w:val="24"/>
                <w:szCs w:val="24"/>
              </w:rPr>
            </w:pPr>
            <w:r w:rsidRPr="00042D31">
              <w:rPr>
                <w:rFonts w:ascii="Times New Roman" w:eastAsia="Calibri" w:hAnsi="Times New Roman" w:cs="Times New Roman"/>
                <w:b/>
                <w:sz w:val="24"/>
                <w:szCs w:val="24"/>
              </w:rPr>
              <w:t>База прохождения стажировки педагогических работников колледжа</w:t>
            </w:r>
          </w:p>
        </w:tc>
        <w:tc>
          <w:tcPr>
            <w:tcW w:w="2551" w:type="dxa"/>
          </w:tcPr>
          <w:p w:rsidR="00D6346D" w:rsidRPr="00042D31" w:rsidRDefault="00D6346D" w:rsidP="00D6346D">
            <w:pPr>
              <w:jc w:val="both"/>
              <w:rPr>
                <w:rFonts w:ascii="Times New Roman" w:eastAsia="Calibri" w:hAnsi="Times New Roman" w:cs="Times New Roman"/>
                <w:b/>
                <w:sz w:val="24"/>
                <w:szCs w:val="24"/>
              </w:rPr>
            </w:pPr>
            <w:r w:rsidRPr="00042D31">
              <w:rPr>
                <w:rFonts w:ascii="Times New Roman" w:eastAsia="Calibri" w:hAnsi="Times New Roman" w:cs="Times New Roman"/>
                <w:b/>
                <w:sz w:val="24"/>
                <w:szCs w:val="24"/>
              </w:rPr>
              <w:t>Направление стажировки по специальностям</w:t>
            </w:r>
          </w:p>
        </w:tc>
        <w:tc>
          <w:tcPr>
            <w:tcW w:w="2013" w:type="dxa"/>
          </w:tcPr>
          <w:p w:rsidR="00D6346D" w:rsidRPr="00042D31" w:rsidRDefault="00D6346D" w:rsidP="008805CC">
            <w:pPr>
              <w:jc w:val="both"/>
              <w:rPr>
                <w:rFonts w:ascii="Times New Roman" w:eastAsia="Calibri" w:hAnsi="Times New Roman" w:cs="Times New Roman"/>
                <w:b/>
                <w:sz w:val="24"/>
                <w:szCs w:val="24"/>
              </w:rPr>
            </w:pPr>
            <w:r w:rsidRPr="00042D31">
              <w:rPr>
                <w:rFonts w:ascii="Times New Roman" w:eastAsia="Calibri" w:hAnsi="Times New Roman" w:cs="Times New Roman"/>
                <w:b/>
                <w:sz w:val="24"/>
                <w:szCs w:val="24"/>
              </w:rPr>
              <w:t>Количество преподавателей, прошедших стажировку в 202</w:t>
            </w:r>
            <w:r w:rsidR="008805CC" w:rsidRPr="00042D31">
              <w:rPr>
                <w:rFonts w:ascii="Times New Roman" w:eastAsia="Calibri" w:hAnsi="Times New Roman" w:cs="Times New Roman"/>
                <w:b/>
                <w:sz w:val="24"/>
                <w:szCs w:val="24"/>
              </w:rPr>
              <w:t>3</w:t>
            </w:r>
            <w:r w:rsidRPr="00042D31">
              <w:rPr>
                <w:rFonts w:ascii="Times New Roman" w:eastAsia="Calibri" w:hAnsi="Times New Roman" w:cs="Times New Roman"/>
                <w:b/>
                <w:sz w:val="24"/>
                <w:szCs w:val="24"/>
              </w:rPr>
              <w:t xml:space="preserve"> г. </w:t>
            </w:r>
          </w:p>
        </w:tc>
      </w:tr>
      <w:tr w:rsidR="00D6346D" w:rsidRPr="00042D31" w:rsidTr="00D6346D">
        <w:trPr>
          <w:trHeight w:val="1162"/>
        </w:trPr>
        <w:tc>
          <w:tcPr>
            <w:tcW w:w="5070" w:type="dxa"/>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bCs/>
                <w:sz w:val="24"/>
                <w:szCs w:val="24"/>
                <w:lang w:bidi="ru-RU"/>
              </w:rPr>
              <w:t>Муниципальное бюджетное общеобразовательное учреждение «Средняя общеобразовательная школа №2 г. Мензелинска»</w:t>
            </w:r>
          </w:p>
        </w:tc>
        <w:tc>
          <w:tcPr>
            <w:tcW w:w="2551" w:type="dxa"/>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sz w:val="24"/>
                <w:szCs w:val="24"/>
              </w:rPr>
              <w:t>44.02.02 Преподавание в начальных классах</w:t>
            </w:r>
          </w:p>
        </w:tc>
        <w:tc>
          <w:tcPr>
            <w:tcW w:w="2013" w:type="dxa"/>
          </w:tcPr>
          <w:p w:rsidR="00D6346D" w:rsidRPr="00042D31" w:rsidRDefault="00E96FFE" w:rsidP="00D6346D">
            <w:pPr>
              <w:jc w:val="center"/>
              <w:rPr>
                <w:rFonts w:ascii="Times New Roman" w:eastAsia="Calibri" w:hAnsi="Times New Roman" w:cs="Times New Roman"/>
                <w:sz w:val="24"/>
                <w:szCs w:val="24"/>
              </w:rPr>
            </w:pPr>
            <w:r w:rsidRPr="00042D31">
              <w:rPr>
                <w:rFonts w:ascii="Times New Roman" w:eastAsia="Calibri" w:hAnsi="Times New Roman" w:cs="Times New Roman"/>
                <w:sz w:val="24"/>
                <w:szCs w:val="24"/>
              </w:rPr>
              <w:t>4</w:t>
            </w:r>
          </w:p>
        </w:tc>
      </w:tr>
      <w:tr w:rsidR="00D6346D" w:rsidRPr="00042D31" w:rsidTr="00D6346D">
        <w:trPr>
          <w:trHeight w:val="972"/>
        </w:trPr>
        <w:tc>
          <w:tcPr>
            <w:tcW w:w="5070" w:type="dxa"/>
          </w:tcPr>
          <w:p w:rsidR="00D6346D" w:rsidRPr="00042D31" w:rsidRDefault="00D6346D" w:rsidP="00D6346D">
            <w:pPr>
              <w:jc w:val="both"/>
              <w:rPr>
                <w:rFonts w:ascii="Times New Roman" w:eastAsia="Calibri" w:hAnsi="Times New Roman" w:cs="Times New Roman"/>
                <w:bCs/>
                <w:sz w:val="24"/>
                <w:szCs w:val="24"/>
                <w:lang w:bidi="ru-RU"/>
              </w:rPr>
            </w:pPr>
            <w:r w:rsidRPr="00042D31">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042D31">
              <w:rPr>
                <w:rFonts w:ascii="Times New Roman" w:eastAsia="Calibri" w:hAnsi="Times New Roman" w:cs="Times New Roman"/>
                <w:sz w:val="24"/>
                <w:szCs w:val="24"/>
              </w:rPr>
              <w:t xml:space="preserve"> </w:t>
            </w:r>
          </w:p>
        </w:tc>
        <w:tc>
          <w:tcPr>
            <w:tcW w:w="2551" w:type="dxa"/>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sz w:val="24"/>
                <w:szCs w:val="24"/>
              </w:rPr>
              <w:t>44.02.01 Дошкольное образование</w:t>
            </w:r>
          </w:p>
          <w:p w:rsidR="00D6346D" w:rsidRPr="00042D31" w:rsidRDefault="00D6346D" w:rsidP="00D6346D">
            <w:pPr>
              <w:jc w:val="both"/>
              <w:rPr>
                <w:rFonts w:ascii="Times New Roman" w:eastAsia="Calibri" w:hAnsi="Times New Roman" w:cs="Times New Roman"/>
                <w:sz w:val="24"/>
                <w:szCs w:val="24"/>
              </w:rPr>
            </w:pPr>
          </w:p>
        </w:tc>
        <w:tc>
          <w:tcPr>
            <w:tcW w:w="2013" w:type="dxa"/>
          </w:tcPr>
          <w:p w:rsidR="00D6346D" w:rsidRPr="00042D31" w:rsidRDefault="00E96FFE" w:rsidP="00D6346D">
            <w:pPr>
              <w:jc w:val="center"/>
              <w:rPr>
                <w:rFonts w:ascii="Times New Roman" w:eastAsia="Calibri" w:hAnsi="Times New Roman" w:cs="Times New Roman"/>
                <w:sz w:val="24"/>
                <w:szCs w:val="24"/>
              </w:rPr>
            </w:pPr>
            <w:r w:rsidRPr="00042D31">
              <w:rPr>
                <w:rFonts w:ascii="Times New Roman" w:eastAsia="Calibri" w:hAnsi="Times New Roman" w:cs="Times New Roman"/>
                <w:sz w:val="24"/>
                <w:szCs w:val="24"/>
              </w:rPr>
              <w:t>5</w:t>
            </w:r>
          </w:p>
        </w:tc>
      </w:tr>
      <w:tr w:rsidR="00D6346D" w:rsidRPr="00624E58" w:rsidTr="00D6346D">
        <w:trPr>
          <w:trHeight w:val="1196"/>
        </w:trPr>
        <w:tc>
          <w:tcPr>
            <w:tcW w:w="5070" w:type="dxa"/>
            <w:tcBorders>
              <w:bottom w:val="single" w:sz="4" w:space="0" w:color="auto"/>
            </w:tcBorders>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sz w:val="24"/>
                <w:szCs w:val="24"/>
              </w:rPr>
              <w:lastRenderedPageBreak/>
              <w:t>Муниципальное бюджетное общеобразовательное учреждение «Средняя общеобразовательная школа №2 г. Мензелинска»</w:t>
            </w:r>
          </w:p>
        </w:tc>
        <w:tc>
          <w:tcPr>
            <w:tcW w:w="2551" w:type="dxa"/>
            <w:tcBorders>
              <w:bottom w:val="single" w:sz="4" w:space="0" w:color="auto"/>
            </w:tcBorders>
          </w:tcPr>
          <w:p w:rsidR="00D6346D" w:rsidRPr="00042D31" w:rsidRDefault="00D6346D" w:rsidP="00E96FFE">
            <w:pPr>
              <w:jc w:val="both"/>
              <w:rPr>
                <w:rFonts w:ascii="Times New Roman" w:eastAsia="Calibri" w:hAnsi="Times New Roman" w:cs="Times New Roman"/>
                <w:sz w:val="24"/>
                <w:szCs w:val="24"/>
              </w:rPr>
            </w:pPr>
            <w:r w:rsidRPr="00042D31">
              <w:rPr>
                <w:rFonts w:ascii="Times New Roman" w:eastAsia="Calibri" w:hAnsi="Times New Roman" w:cs="Times New Roman"/>
                <w:sz w:val="24"/>
                <w:szCs w:val="24"/>
              </w:rPr>
              <w:t>09.02.0</w:t>
            </w:r>
            <w:r w:rsidR="00E96FFE" w:rsidRPr="00042D31">
              <w:rPr>
                <w:rFonts w:ascii="Times New Roman" w:eastAsia="Calibri" w:hAnsi="Times New Roman" w:cs="Times New Roman"/>
                <w:sz w:val="24"/>
                <w:szCs w:val="24"/>
              </w:rPr>
              <w:t>7</w:t>
            </w:r>
            <w:r w:rsidRPr="00042D31">
              <w:rPr>
                <w:rFonts w:ascii="Times New Roman" w:eastAsia="Calibri" w:hAnsi="Times New Roman" w:cs="Times New Roman"/>
                <w:sz w:val="24"/>
                <w:szCs w:val="24"/>
              </w:rPr>
              <w:t xml:space="preserve"> </w:t>
            </w:r>
            <w:r w:rsidR="00E96FFE" w:rsidRPr="00042D31">
              <w:rPr>
                <w:rFonts w:ascii="Times New Roman" w:eastAsia="Calibri" w:hAnsi="Times New Roman" w:cs="Times New Roman"/>
                <w:sz w:val="24"/>
                <w:szCs w:val="24"/>
              </w:rPr>
              <w:t>Информационные системы и программирование</w:t>
            </w:r>
          </w:p>
        </w:tc>
        <w:tc>
          <w:tcPr>
            <w:tcW w:w="2013" w:type="dxa"/>
            <w:tcBorders>
              <w:bottom w:val="single" w:sz="4" w:space="0" w:color="auto"/>
            </w:tcBorders>
          </w:tcPr>
          <w:p w:rsidR="00D6346D" w:rsidRPr="00042D31" w:rsidRDefault="008805CC" w:rsidP="00D6346D">
            <w:pPr>
              <w:jc w:val="center"/>
              <w:rPr>
                <w:rFonts w:ascii="Times New Roman" w:eastAsia="Calibri" w:hAnsi="Times New Roman" w:cs="Times New Roman"/>
                <w:sz w:val="24"/>
                <w:szCs w:val="24"/>
              </w:rPr>
            </w:pPr>
            <w:r w:rsidRPr="00042D31">
              <w:rPr>
                <w:rFonts w:ascii="Times New Roman" w:eastAsia="Calibri" w:hAnsi="Times New Roman" w:cs="Times New Roman"/>
                <w:sz w:val="24"/>
                <w:szCs w:val="24"/>
              </w:rPr>
              <w:t>3</w:t>
            </w:r>
          </w:p>
        </w:tc>
      </w:tr>
      <w:tr w:rsidR="00D6346D" w:rsidRPr="00624E58" w:rsidTr="00D6346D">
        <w:trPr>
          <w:trHeight w:val="1415"/>
        </w:trPr>
        <w:tc>
          <w:tcPr>
            <w:tcW w:w="5070" w:type="dxa"/>
            <w:vMerge w:val="restart"/>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bCs/>
                <w:sz w:val="24"/>
                <w:szCs w:val="24"/>
                <w:lang w:bidi="ru-RU"/>
              </w:rPr>
              <w:t xml:space="preserve">Муниципальное бюджетное общеобразовательное учреждение «Средняя общеобразовательная школа №2 г. Мензелинска» </w:t>
            </w:r>
            <w:r w:rsidRPr="00042D31">
              <w:rPr>
                <w:rFonts w:ascii="Times New Roman" w:eastAsia="Calibri" w:hAnsi="Times New Roman" w:cs="Times New Roman"/>
                <w:sz w:val="24"/>
                <w:szCs w:val="24"/>
              </w:rPr>
              <w:t xml:space="preserve"> </w:t>
            </w:r>
          </w:p>
        </w:tc>
        <w:tc>
          <w:tcPr>
            <w:tcW w:w="2551" w:type="dxa"/>
            <w:vMerge w:val="restart"/>
          </w:tcPr>
          <w:p w:rsidR="00D6346D" w:rsidRPr="00042D31" w:rsidRDefault="00D6346D" w:rsidP="00D6346D">
            <w:pPr>
              <w:jc w:val="both"/>
              <w:rPr>
                <w:rFonts w:ascii="Times New Roman" w:eastAsia="Calibri" w:hAnsi="Times New Roman" w:cs="Times New Roman"/>
                <w:sz w:val="24"/>
                <w:szCs w:val="24"/>
              </w:rPr>
            </w:pPr>
            <w:r w:rsidRPr="00042D31">
              <w:rPr>
                <w:rFonts w:ascii="Times New Roman" w:eastAsia="Calibri" w:hAnsi="Times New Roman" w:cs="Times New Roman"/>
                <w:sz w:val="24"/>
                <w:szCs w:val="24"/>
              </w:rPr>
              <w:t>49.02.02 Физическая культура</w:t>
            </w:r>
          </w:p>
        </w:tc>
        <w:tc>
          <w:tcPr>
            <w:tcW w:w="2013" w:type="dxa"/>
            <w:vMerge w:val="restart"/>
          </w:tcPr>
          <w:p w:rsidR="00D6346D" w:rsidRPr="00042D31" w:rsidRDefault="00E96FFE" w:rsidP="00D6346D">
            <w:pPr>
              <w:jc w:val="center"/>
              <w:rPr>
                <w:rFonts w:ascii="Times New Roman" w:eastAsia="Calibri" w:hAnsi="Times New Roman" w:cs="Times New Roman"/>
                <w:sz w:val="24"/>
                <w:szCs w:val="24"/>
              </w:rPr>
            </w:pPr>
            <w:r w:rsidRPr="00042D31">
              <w:rPr>
                <w:rFonts w:ascii="Times New Roman" w:eastAsia="Calibri" w:hAnsi="Times New Roman" w:cs="Times New Roman"/>
                <w:sz w:val="24"/>
                <w:szCs w:val="24"/>
              </w:rPr>
              <w:t>3</w:t>
            </w:r>
          </w:p>
        </w:tc>
      </w:tr>
      <w:tr w:rsidR="00D6346D" w:rsidRPr="00624E58" w:rsidTr="00862475">
        <w:trPr>
          <w:trHeight w:val="276"/>
        </w:trPr>
        <w:tc>
          <w:tcPr>
            <w:tcW w:w="5070" w:type="dxa"/>
            <w:vMerge/>
          </w:tcPr>
          <w:p w:rsidR="00D6346D" w:rsidRPr="00624E58" w:rsidRDefault="00D6346D" w:rsidP="00D6346D">
            <w:pPr>
              <w:jc w:val="both"/>
              <w:rPr>
                <w:rFonts w:ascii="Times New Roman" w:eastAsia="Calibri" w:hAnsi="Times New Roman" w:cs="Times New Roman"/>
                <w:color w:val="FF0000"/>
                <w:sz w:val="24"/>
                <w:szCs w:val="24"/>
              </w:rPr>
            </w:pPr>
          </w:p>
        </w:tc>
        <w:tc>
          <w:tcPr>
            <w:tcW w:w="2551" w:type="dxa"/>
            <w:vMerge/>
          </w:tcPr>
          <w:p w:rsidR="00D6346D" w:rsidRPr="00624E58" w:rsidRDefault="00D6346D" w:rsidP="00D6346D">
            <w:pPr>
              <w:jc w:val="both"/>
              <w:rPr>
                <w:rFonts w:ascii="Times New Roman" w:eastAsia="Calibri" w:hAnsi="Times New Roman" w:cs="Times New Roman"/>
                <w:color w:val="FF0000"/>
                <w:sz w:val="24"/>
                <w:szCs w:val="24"/>
              </w:rPr>
            </w:pPr>
          </w:p>
        </w:tc>
        <w:tc>
          <w:tcPr>
            <w:tcW w:w="2013" w:type="dxa"/>
            <w:vMerge/>
          </w:tcPr>
          <w:p w:rsidR="00D6346D" w:rsidRPr="00624E58" w:rsidRDefault="00D6346D" w:rsidP="00D6346D">
            <w:pPr>
              <w:jc w:val="both"/>
              <w:rPr>
                <w:rFonts w:ascii="Times New Roman" w:eastAsia="Calibri" w:hAnsi="Times New Roman" w:cs="Times New Roman"/>
                <w:color w:val="FF0000"/>
                <w:sz w:val="24"/>
                <w:szCs w:val="24"/>
              </w:rPr>
            </w:pPr>
          </w:p>
        </w:tc>
      </w:tr>
    </w:tbl>
    <w:p w:rsidR="007B68B9" w:rsidRPr="00624E58" w:rsidRDefault="007B68B9" w:rsidP="007B68B9">
      <w:pPr>
        <w:autoSpaceDE w:val="0"/>
        <w:autoSpaceDN w:val="0"/>
        <w:adjustRightInd w:val="0"/>
        <w:spacing w:after="0" w:line="240" w:lineRule="auto"/>
        <w:ind w:firstLine="708"/>
        <w:jc w:val="both"/>
        <w:rPr>
          <w:rFonts w:ascii="Times New Roman" w:hAnsi="Times New Roman" w:cs="Times New Roman"/>
          <w:color w:val="FF0000"/>
          <w:sz w:val="28"/>
          <w:szCs w:val="28"/>
        </w:rPr>
      </w:pPr>
    </w:p>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В лицензии зафиксировано право колледжа на реализацию дополнительного образования специалистов по профессиям и специальностям колледжа. В колледже реализуется   программы повышения квалификации и переподготовки специалистов. </w:t>
      </w:r>
    </w:p>
    <w:p w:rsidR="005517E2" w:rsidRPr="00D25C86" w:rsidRDefault="005517E2" w:rsidP="007B68B9">
      <w:pPr>
        <w:autoSpaceDE w:val="0"/>
        <w:autoSpaceDN w:val="0"/>
        <w:adjustRightInd w:val="0"/>
        <w:spacing w:after="0" w:line="240" w:lineRule="auto"/>
        <w:ind w:firstLine="708"/>
        <w:jc w:val="both"/>
        <w:rPr>
          <w:rFonts w:ascii="Times New Roman" w:hAnsi="Times New Roman" w:cs="Times New Roman"/>
          <w:sz w:val="28"/>
          <w:szCs w:val="28"/>
        </w:rPr>
      </w:pPr>
    </w:p>
    <w:p w:rsidR="007B68B9" w:rsidRPr="00042D31" w:rsidRDefault="00A65C20" w:rsidP="007B68B9">
      <w:pPr>
        <w:autoSpaceDE w:val="0"/>
        <w:autoSpaceDN w:val="0"/>
        <w:adjustRightInd w:val="0"/>
        <w:spacing w:after="0" w:line="240" w:lineRule="auto"/>
        <w:ind w:firstLine="708"/>
        <w:jc w:val="center"/>
        <w:rPr>
          <w:rFonts w:ascii="Times New Roman" w:hAnsi="Times New Roman" w:cs="Times New Roman"/>
          <w:sz w:val="28"/>
          <w:szCs w:val="28"/>
        </w:rPr>
      </w:pPr>
      <w:r w:rsidRPr="00042D31">
        <w:rPr>
          <w:rFonts w:ascii="Times New Roman" w:hAnsi="Times New Roman" w:cs="Times New Roman"/>
          <w:b/>
          <w:bCs/>
          <w:sz w:val="28"/>
          <w:szCs w:val="28"/>
        </w:rPr>
        <w:t xml:space="preserve">3.2.2 </w:t>
      </w:r>
      <w:r w:rsidR="007B68B9" w:rsidRPr="00042D31">
        <w:rPr>
          <w:rFonts w:ascii="Times New Roman" w:hAnsi="Times New Roman" w:cs="Times New Roman"/>
          <w:b/>
          <w:bCs/>
          <w:sz w:val="28"/>
          <w:szCs w:val="28"/>
        </w:rPr>
        <w:t>Программы переподготовки и повышения квалификации специалистов образовательных организаций за 202</w:t>
      </w:r>
      <w:r w:rsidR="0045596A" w:rsidRPr="00042D31">
        <w:rPr>
          <w:rFonts w:ascii="Times New Roman" w:hAnsi="Times New Roman" w:cs="Times New Roman"/>
          <w:b/>
          <w:bCs/>
          <w:sz w:val="28"/>
          <w:szCs w:val="28"/>
        </w:rPr>
        <w:t>5</w:t>
      </w:r>
      <w:r w:rsidR="007B68B9" w:rsidRPr="00042D31">
        <w:rPr>
          <w:rFonts w:ascii="Times New Roman" w:hAnsi="Times New Roman" w:cs="Times New Roman"/>
          <w:b/>
          <w:bCs/>
          <w:sz w:val="28"/>
          <w:szCs w:val="28"/>
        </w:rPr>
        <w:t xml:space="preserve"> год</w:t>
      </w:r>
    </w:p>
    <w:p w:rsidR="007B68B9" w:rsidRPr="00042D31"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678"/>
        <w:gridCol w:w="2243"/>
        <w:gridCol w:w="2243"/>
      </w:tblGrid>
      <w:tr w:rsidR="00624E58" w:rsidRPr="00042D31" w:rsidTr="00F94E4F">
        <w:trPr>
          <w:trHeight w:val="290"/>
        </w:trPr>
        <w:tc>
          <w:tcPr>
            <w:tcW w:w="675" w:type="dxa"/>
          </w:tcPr>
          <w:p w:rsidR="003612CD" w:rsidRPr="00042D31" w:rsidRDefault="003612CD" w:rsidP="00333C08">
            <w:pPr>
              <w:autoSpaceDE w:val="0"/>
              <w:autoSpaceDN w:val="0"/>
              <w:adjustRightInd w:val="0"/>
              <w:spacing w:after="0" w:line="240" w:lineRule="auto"/>
              <w:rPr>
                <w:rFonts w:ascii="Times New Roman" w:hAnsi="Times New Roman" w:cs="Times New Roman"/>
                <w:b/>
                <w:bCs/>
                <w:sz w:val="24"/>
                <w:szCs w:val="24"/>
              </w:rPr>
            </w:pPr>
          </w:p>
        </w:tc>
        <w:tc>
          <w:tcPr>
            <w:tcW w:w="9164" w:type="dxa"/>
            <w:gridSpan w:val="3"/>
          </w:tcPr>
          <w:p w:rsidR="003612CD" w:rsidRPr="00042D31" w:rsidRDefault="0045596A" w:rsidP="003612CD">
            <w:pPr>
              <w:autoSpaceDE w:val="0"/>
              <w:autoSpaceDN w:val="0"/>
              <w:adjustRightInd w:val="0"/>
              <w:spacing w:after="0" w:line="240" w:lineRule="auto"/>
              <w:jc w:val="center"/>
              <w:rPr>
                <w:rFonts w:ascii="Times New Roman" w:hAnsi="Times New Roman" w:cs="Times New Roman"/>
                <w:b/>
                <w:bCs/>
                <w:sz w:val="24"/>
                <w:szCs w:val="24"/>
              </w:rPr>
            </w:pPr>
            <w:r w:rsidRPr="00042D31">
              <w:rPr>
                <w:rFonts w:ascii="Times New Roman" w:hAnsi="Times New Roman" w:cs="Times New Roman"/>
                <w:b/>
                <w:bCs/>
                <w:sz w:val="24"/>
                <w:szCs w:val="24"/>
              </w:rPr>
              <w:t>Профессиональное обучение</w:t>
            </w:r>
          </w:p>
        </w:tc>
      </w:tr>
      <w:tr w:rsidR="00624E58" w:rsidRPr="00042D31" w:rsidTr="00F94E4F">
        <w:trPr>
          <w:trHeight w:val="272"/>
        </w:trPr>
        <w:tc>
          <w:tcPr>
            <w:tcW w:w="675" w:type="dxa"/>
          </w:tcPr>
          <w:p w:rsidR="003612CD" w:rsidRPr="00042D31" w:rsidRDefault="003612CD" w:rsidP="003612CD">
            <w:pPr>
              <w:autoSpaceDE w:val="0"/>
              <w:autoSpaceDN w:val="0"/>
              <w:adjustRightInd w:val="0"/>
              <w:spacing w:after="0" w:line="240" w:lineRule="auto"/>
              <w:rPr>
                <w:rFonts w:ascii="Times New Roman" w:hAnsi="Times New Roman" w:cs="Times New Roman"/>
                <w:sz w:val="24"/>
                <w:szCs w:val="24"/>
              </w:rPr>
            </w:pPr>
            <w:r w:rsidRPr="00042D31">
              <w:rPr>
                <w:rFonts w:ascii="Times New Roman" w:hAnsi="Times New Roman" w:cs="Times New Roman"/>
                <w:b/>
                <w:bCs/>
                <w:sz w:val="24"/>
                <w:szCs w:val="24"/>
              </w:rPr>
              <w:t xml:space="preserve">№ </w:t>
            </w:r>
          </w:p>
        </w:tc>
        <w:tc>
          <w:tcPr>
            <w:tcW w:w="4678" w:type="dxa"/>
          </w:tcPr>
          <w:p w:rsidR="003612CD" w:rsidRPr="00042D31" w:rsidRDefault="003612CD" w:rsidP="003612CD">
            <w:pPr>
              <w:autoSpaceDE w:val="0"/>
              <w:autoSpaceDN w:val="0"/>
              <w:adjustRightInd w:val="0"/>
              <w:spacing w:after="0" w:line="240" w:lineRule="auto"/>
              <w:rPr>
                <w:rFonts w:ascii="Times New Roman" w:hAnsi="Times New Roman" w:cs="Times New Roman"/>
                <w:sz w:val="24"/>
                <w:szCs w:val="24"/>
              </w:rPr>
            </w:pPr>
            <w:r w:rsidRPr="00042D31">
              <w:rPr>
                <w:rFonts w:ascii="Times New Roman" w:hAnsi="Times New Roman" w:cs="Times New Roman"/>
                <w:b/>
                <w:bCs/>
                <w:sz w:val="24"/>
                <w:szCs w:val="24"/>
              </w:rPr>
              <w:t xml:space="preserve">Название программы </w:t>
            </w: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3612CD" w:rsidP="003612CD">
            <w:pPr>
              <w:autoSpaceDE w:val="0"/>
              <w:autoSpaceDN w:val="0"/>
              <w:adjustRightInd w:val="0"/>
              <w:spacing w:after="0" w:line="240" w:lineRule="auto"/>
              <w:rPr>
                <w:rFonts w:ascii="Times New Roman" w:hAnsi="Times New Roman" w:cs="Times New Roman"/>
                <w:sz w:val="24"/>
                <w:szCs w:val="24"/>
              </w:rPr>
            </w:pPr>
            <w:r w:rsidRPr="00042D31">
              <w:rPr>
                <w:rFonts w:ascii="Times New Roman" w:hAnsi="Times New Roman" w:cs="Times New Roman"/>
                <w:b/>
                <w:bCs/>
                <w:sz w:val="24"/>
                <w:szCs w:val="24"/>
              </w:rPr>
              <w:t xml:space="preserve">Кол-во часов </w:t>
            </w: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3612CD" w:rsidP="003612CD">
            <w:pPr>
              <w:autoSpaceDE w:val="0"/>
              <w:autoSpaceDN w:val="0"/>
              <w:adjustRightInd w:val="0"/>
              <w:spacing w:after="0" w:line="240" w:lineRule="auto"/>
              <w:rPr>
                <w:rFonts w:ascii="Times New Roman" w:hAnsi="Times New Roman" w:cs="Times New Roman"/>
                <w:sz w:val="24"/>
                <w:szCs w:val="24"/>
              </w:rPr>
            </w:pPr>
            <w:r w:rsidRPr="00042D31">
              <w:rPr>
                <w:rFonts w:ascii="Times New Roman" w:hAnsi="Times New Roman" w:cs="Times New Roman"/>
                <w:b/>
                <w:bCs/>
                <w:sz w:val="24"/>
                <w:szCs w:val="24"/>
              </w:rPr>
              <w:t xml:space="preserve">Кол-во слушателей </w:t>
            </w:r>
          </w:p>
        </w:tc>
      </w:tr>
      <w:tr w:rsidR="00624E58" w:rsidRPr="00042D31" w:rsidTr="00F94E4F">
        <w:trPr>
          <w:trHeight w:val="272"/>
        </w:trPr>
        <w:tc>
          <w:tcPr>
            <w:tcW w:w="675" w:type="dxa"/>
          </w:tcPr>
          <w:p w:rsidR="003612CD" w:rsidRPr="00042D31" w:rsidRDefault="003612CD" w:rsidP="003612CD">
            <w:pPr>
              <w:jc w:val="center"/>
              <w:rPr>
                <w:rFonts w:ascii="Times New Roman" w:hAnsi="Times New Roman" w:cs="Times New Roman"/>
                <w:sz w:val="24"/>
                <w:szCs w:val="24"/>
              </w:rPr>
            </w:pPr>
            <w:r w:rsidRPr="00042D31">
              <w:rPr>
                <w:rFonts w:ascii="Times New Roman" w:hAnsi="Times New Roman" w:cs="Times New Roman"/>
                <w:sz w:val="24"/>
                <w:szCs w:val="24"/>
              </w:rPr>
              <w:t>1.</w:t>
            </w:r>
          </w:p>
        </w:tc>
        <w:tc>
          <w:tcPr>
            <w:tcW w:w="4678" w:type="dxa"/>
          </w:tcPr>
          <w:p w:rsidR="0045596A" w:rsidRPr="00042D31" w:rsidRDefault="0045596A" w:rsidP="0045596A">
            <w:pPr>
              <w:spacing w:after="0" w:line="240" w:lineRule="auto"/>
              <w:jc w:val="both"/>
              <w:rPr>
                <w:rFonts w:ascii="Times New Roman" w:eastAsia="Calibri" w:hAnsi="Times New Roman" w:cs="Times New Roman"/>
                <w:sz w:val="24"/>
                <w:szCs w:val="24"/>
              </w:rPr>
            </w:pPr>
            <w:r w:rsidRPr="00042D31">
              <w:rPr>
                <w:rFonts w:ascii="Times New Roman" w:hAnsi="Times New Roman" w:cs="Times New Roman"/>
                <w:sz w:val="24"/>
                <w:szCs w:val="24"/>
              </w:rPr>
              <w:t xml:space="preserve"> </w:t>
            </w:r>
            <w:r w:rsidRPr="00042D31">
              <w:rPr>
                <w:rFonts w:ascii="Times New Roman" w:eastAsia="Calibri" w:hAnsi="Times New Roman" w:cs="Times New Roman"/>
                <w:sz w:val="24"/>
                <w:szCs w:val="24"/>
              </w:rPr>
              <w:t xml:space="preserve">Профессионального обучения </w:t>
            </w:r>
          </w:p>
          <w:p w:rsidR="0045596A" w:rsidRPr="00042D31" w:rsidRDefault="0045596A" w:rsidP="0045596A">
            <w:pPr>
              <w:spacing w:after="0" w:line="240" w:lineRule="auto"/>
              <w:jc w:val="both"/>
              <w:rPr>
                <w:rFonts w:ascii="Calibri" w:eastAsia="Calibri" w:hAnsi="Calibri" w:cs="Times New Roman"/>
                <w:sz w:val="24"/>
                <w:szCs w:val="24"/>
              </w:rPr>
            </w:pPr>
            <w:r w:rsidRPr="00042D31">
              <w:rPr>
                <w:rFonts w:ascii="Times New Roman" w:eastAsia="Calibri" w:hAnsi="Times New Roman" w:cs="Times New Roman"/>
                <w:sz w:val="24"/>
                <w:szCs w:val="24"/>
              </w:rPr>
              <w:t>20434 «вожатый»</w:t>
            </w:r>
          </w:p>
          <w:p w:rsidR="003612CD" w:rsidRPr="00042D31" w:rsidRDefault="003612CD" w:rsidP="003612CD">
            <w:pPr>
              <w:rPr>
                <w:rFonts w:ascii="Times New Roman" w:hAnsi="Times New Roman" w:cs="Times New Roman"/>
                <w:sz w:val="24"/>
                <w:szCs w:val="24"/>
              </w:rPr>
            </w:pP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45596A" w:rsidP="003612CD">
            <w:pPr>
              <w:spacing w:line="240" w:lineRule="auto"/>
              <w:jc w:val="center"/>
              <w:rPr>
                <w:rFonts w:ascii="Times New Roman" w:hAnsi="Times New Roman"/>
                <w:sz w:val="24"/>
                <w:szCs w:val="24"/>
              </w:rPr>
            </w:pPr>
            <w:r w:rsidRPr="00042D31">
              <w:rPr>
                <w:rFonts w:ascii="Times New Roman" w:hAnsi="Times New Roman"/>
                <w:sz w:val="24"/>
                <w:szCs w:val="24"/>
              </w:rPr>
              <w:t>144</w:t>
            </w: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45596A" w:rsidP="003612CD">
            <w:pPr>
              <w:spacing w:line="240" w:lineRule="auto"/>
              <w:jc w:val="center"/>
              <w:rPr>
                <w:rFonts w:ascii="Times New Roman" w:hAnsi="Times New Roman"/>
                <w:sz w:val="24"/>
                <w:szCs w:val="24"/>
              </w:rPr>
            </w:pPr>
            <w:r w:rsidRPr="00042D31">
              <w:rPr>
                <w:rFonts w:ascii="Times New Roman" w:hAnsi="Times New Roman"/>
                <w:sz w:val="24"/>
                <w:szCs w:val="24"/>
              </w:rPr>
              <w:t>55</w:t>
            </w:r>
          </w:p>
        </w:tc>
      </w:tr>
      <w:tr w:rsidR="00624E58" w:rsidRPr="00042D31" w:rsidTr="00EB0FFE">
        <w:trPr>
          <w:trHeight w:val="432"/>
        </w:trPr>
        <w:tc>
          <w:tcPr>
            <w:tcW w:w="675" w:type="dxa"/>
          </w:tcPr>
          <w:p w:rsidR="003612CD" w:rsidRPr="00042D31" w:rsidRDefault="003612CD" w:rsidP="003612CD">
            <w:pPr>
              <w:jc w:val="cente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624E58" w:rsidRPr="00042D31" w:rsidRDefault="003612CD" w:rsidP="00624E58">
            <w:pPr>
              <w:spacing w:line="240" w:lineRule="auto"/>
              <w:jc w:val="right"/>
              <w:rPr>
                <w:rFonts w:ascii="Times New Roman" w:hAnsi="Times New Roman"/>
                <w:sz w:val="24"/>
                <w:szCs w:val="24"/>
              </w:rPr>
            </w:pPr>
            <w:r w:rsidRPr="00042D31">
              <w:rPr>
                <w:rFonts w:ascii="Times New Roman" w:hAnsi="Times New Roman"/>
                <w:sz w:val="24"/>
                <w:szCs w:val="24"/>
              </w:rPr>
              <w:t xml:space="preserve">    </w:t>
            </w:r>
            <w:r w:rsidR="00624E58" w:rsidRPr="00042D31">
              <w:rPr>
                <w:rFonts w:ascii="Times New Roman" w:hAnsi="Times New Roman"/>
                <w:sz w:val="24"/>
                <w:szCs w:val="24"/>
              </w:rPr>
              <w:t xml:space="preserve">                                                                                                                ВСЕГО</w:t>
            </w:r>
          </w:p>
          <w:p w:rsidR="003612CD" w:rsidRPr="00042D31" w:rsidRDefault="003612CD" w:rsidP="00624E58">
            <w:pPr>
              <w:spacing w:line="240" w:lineRule="auto"/>
              <w:jc w:val="right"/>
              <w:rPr>
                <w:rFonts w:ascii="Times New Roman" w:hAnsi="Times New Roman"/>
                <w:sz w:val="24"/>
                <w:szCs w:val="24"/>
              </w:rPr>
            </w:pP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3612CD" w:rsidP="003612CD">
            <w:pPr>
              <w:spacing w:line="240" w:lineRule="auto"/>
              <w:jc w:val="center"/>
              <w:rPr>
                <w:rFonts w:ascii="Times New Roman" w:hAnsi="Times New Roman"/>
                <w:sz w:val="24"/>
                <w:szCs w:val="24"/>
              </w:rPr>
            </w:pPr>
          </w:p>
        </w:tc>
        <w:tc>
          <w:tcPr>
            <w:tcW w:w="2243" w:type="dxa"/>
            <w:tcBorders>
              <w:top w:val="single" w:sz="4" w:space="0" w:color="auto"/>
              <w:left w:val="single" w:sz="4" w:space="0" w:color="auto"/>
              <w:bottom w:val="single" w:sz="4" w:space="0" w:color="auto"/>
              <w:right w:val="single" w:sz="4" w:space="0" w:color="auto"/>
            </w:tcBorders>
          </w:tcPr>
          <w:p w:rsidR="003612CD" w:rsidRPr="00042D31" w:rsidRDefault="0045596A" w:rsidP="003612CD">
            <w:pPr>
              <w:spacing w:line="240" w:lineRule="auto"/>
              <w:jc w:val="center"/>
              <w:rPr>
                <w:rFonts w:ascii="Times New Roman" w:hAnsi="Times New Roman"/>
                <w:sz w:val="24"/>
                <w:szCs w:val="24"/>
              </w:rPr>
            </w:pPr>
            <w:r w:rsidRPr="00042D31">
              <w:rPr>
                <w:rFonts w:ascii="Times New Roman" w:hAnsi="Times New Roman"/>
                <w:sz w:val="24"/>
                <w:szCs w:val="24"/>
              </w:rPr>
              <w:t>55</w:t>
            </w:r>
          </w:p>
        </w:tc>
      </w:tr>
      <w:tr w:rsidR="00624E58" w:rsidRPr="00042D31" w:rsidTr="00333C08">
        <w:trPr>
          <w:trHeight w:val="272"/>
        </w:trPr>
        <w:tc>
          <w:tcPr>
            <w:tcW w:w="9839" w:type="dxa"/>
            <w:gridSpan w:val="4"/>
          </w:tcPr>
          <w:p w:rsidR="003612CD" w:rsidRPr="00042D31" w:rsidRDefault="003612CD" w:rsidP="003612CD">
            <w:pPr>
              <w:autoSpaceDE w:val="0"/>
              <w:autoSpaceDN w:val="0"/>
              <w:adjustRightInd w:val="0"/>
              <w:spacing w:after="0" w:line="240" w:lineRule="auto"/>
              <w:jc w:val="center"/>
              <w:rPr>
                <w:rFonts w:ascii="Times New Roman" w:hAnsi="Times New Roman" w:cs="Times New Roman"/>
                <w:b/>
                <w:sz w:val="24"/>
                <w:szCs w:val="24"/>
              </w:rPr>
            </w:pPr>
            <w:r w:rsidRPr="00042D31">
              <w:rPr>
                <w:rFonts w:ascii="Times New Roman" w:hAnsi="Times New Roman" w:cs="Times New Roman"/>
                <w:b/>
                <w:sz w:val="24"/>
                <w:szCs w:val="24"/>
              </w:rPr>
              <w:t xml:space="preserve">  Переподготовка</w:t>
            </w:r>
          </w:p>
        </w:tc>
      </w:tr>
      <w:tr w:rsidR="00624E58" w:rsidRPr="00042D31" w:rsidTr="00333C08">
        <w:trPr>
          <w:trHeight w:val="749"/>
        </w:trPr>
        <w:tc>
          <w:tcPr>
            <w:tcW w:w="675" w:type="dxa"/>
          </w:tcPr>
          <w:p w:rsidR="003612CD" w:rsidRPr="00042D31" w:rsidRDefault="003612CD" w:rsidP="003612CD">
            <w:pPr>
              <w:autoSpaceDE w:val="0"/>
              <w:autoSpaceDN w:val="0"/>
              <w:adjustRightInd w:val="0"/>
              <w:spacing w:after="0" w:line="240" w:lineRule="auto"/>
              <w:jc w:val="center"/>
              <w:rPr>
                <w:rFonts w:ascii="Times New Roman" w:hAnsi="Times New Roman" w:cs="Times New Roman"/>
                <w:sz w:val="24"/>
                <w:szCs w:val="24"/>
              </w:rPr>
            </w:pPr>
            <w:r w:rsidRPr="00042D31">
              <w:rPr>
                <w:rFonts w:ascii="Times New Roman" w:hAnsi="Times New Roman" w:cs="Times New Roman"/>
                <w:sz w:val="24"/>
                <w:szCs w:val="24"/>
              </w:rPr>
              <w:t>1</w:t>
            </w:r>
          </w:p>
          <w:p w:rsidR="003612CD" w:rsidRPr="00042D31" w:rsidRDefault="003612CD" w:rsidP="003612CD">
            <w:pPr>
              <w:autoSpaceDE w:val="0"/>
              <w:autoSpaceDN w:val="0"/>
              <w:adjustRightInd w:val="0"/>
              <w:spacing w:after="0" w:line="240" w:lineRule="auto"/>
              <w:jc w:val="center"/>
              <w:rPr>
                <w:rFonts w:ascii="Times New Roman" w:hAnsi="Times New Roman" w:cs="Times New Roman"/>
                <w:sz w:val="24"/>
                <w:szCs w:val="24"/>
              </w:rPr>
            </w:pPr>
          </w:p>
        </w:tc>
        <w:tc>
          <w:tcPr>
            <w:tcW w:w="4678" w:type="dxa"/>
          </w:tcPr>
          <w:p w:rsidR="003612CD" w:rsidRPr="00042D31" w:rsidRDefault="003612CD" w:rsidP="0045596A">
            <w:pPr>
              <w:spacing w:after="0" w:line="240" w:lineRule="auto"/>
              <w:jc w:val="center"/>
              <w:rPr>
                <w:rFonts w:ascii="Times New Roman" w:hAnsi="Times New Roman" w:cs="Times New Roman"/>
                <w:sz w:val="24"/>
                <w:szCs w:val="24"/>
              </w:rPr>
            </w:pPr>
            <w:r w:rsidRPr="00042D31">
              <w:rPr>
                <w:rFonts w:ascii="Times New Roman" w:hAnsi="Times New Roman" w:cs="Times New Roman"/>
                <w:sz w:val="24"/>
                <w:szCs w:val="24"/>
              </w:rPr>
              <w:t>«</w:t>
            </w:r>
            <w:r w:rsidR="0045596A" w:rsidRPr="00042D31">
              <w:rPr>
                <w:rFonts w:ascii="Times New Roman" w:hAnsi="Times New Roman" w:cs="Times New Roman"/>
                <w:sz w:val="24"/>
                <w:szCs w:val="24"/>
              </w:rPr>
              <w:t>Методика и практические аспекты</w:t>
            </w:r>
            <w:r w:rsidR="00624E58" w:rsidRPr="00042D31">
              <w:rPr>
                <w:rFonts w:ascii="Times New Roman" w:hAnsi="Times New Roman" w:cs="Times New Roman"/>
                <w:sz w:val="24"/>
                <w:szCs w:val="24"/>
              </w:rPr>
              <w:t xml:space="preserve"> физической культуры»</w:t>
            </w:r>
          </w:p>
        </w:tc>
        <w:tc>
          <w:tcPr>
            <w:tcW w:w="2243" w:type="dxa"/>
          </w:tcPr>
          <w:p w:rsidR="003612CD" w:rsidRPr="00042D31" w:rsidRDefault="003612CD" w:rsidP="003612CD">
            <w:pPr>
              <w:jc w:val="center"/>
              <w:rPr>
                <w:rFonts w:ascii="Times New Roman" w:hAnsi="Times New Roman" w:cs="Times New Roman"/>
                <w:sz w:val="24"/>
                <w:szCs w:val="24"/>
              </w:rPr>
            </w:pPr>
            <w:r w:rsidRPr="00042D31">
              <w:rPr>
                <w:rFonts w:ascii="Times New Roman" w:hAnsi="Times New Roman" w:cs="Times New Roman"/>
                <w:sz w:val="24"/>
                <w:szCs w:val="24"/>
              </w:rPr>
              <w:t>400</w:t>
            </w:r>
          </w:p>
        </w:tc>
        <w:tc>
          <w:tcPr>
            <w:tcW w:w="2243" w:type="dxa"/>
          </w:tcPr>
          <w:p w:rsidR="003612CD" w:rsidRPr="00042D31" w:rsidRDefault="00624E58" w:rsidP="003612CD">
            <w:pPr>
              <w:jc w:val="center"/>
              <w:rPr>
                <w:rFonts w:ascii="Times New Roman" w:hAnsi="Times New Roman" w:cs="Times New Roman"/>
                <w:sz w:val="24"/>
                <w:szCs w:val="24"/>
              </w:rPr>
            </w:pPr>
            <w:r w:rsidRPr="00042D31">
              <w:rPr>
                <w:rFonts w:ascii="Times New Roman" w:hAnsi="Times New Roman" w:cs="Times New Roman"/>
                <w:sz w:val="24"/>
                <w:szCs w:val="24"/>
              </w:rPr>
              <w:t>9</w:t>
            </w:r>
          </w:p>
        </w:tc>
      </w:tr>
      <w:tr w:rsidR="00624E58" w:rsidRPr="00042D31" w:rsidTr="00333C08">
        <w:trPr>
          <w:trHeight w:val="749"/>
        </w:trPr>
        <w:tc>
          <w:tcPr>
            <w:tcW w:w="675" w:type="dxa"/>
          </w:tcPr>
          <w:p w:rsidR="00624E58" w:rsidRPr="00042D31" w:rsidRDefault="00042D31" w:rsidP="00624E5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624E58" w:rsidRPr="00042D31" w:rsidRDefault="00624E58" w:rsidP="00624E58">
            <w:pPr>
              <w:spacing w:after="0" w:line="240" w:lineRule="auto"/>
              <w:jc w:val="center"/>
              <w:rPr>
                <w:rFonts w:ascii="Times New Roman" w:hAnsi="Times New Roman" w:cs="Times New Roman"/>
                <w:sz w:val="24"/>
                <w:szCs w:val="24"/>
              </w:rPr>
            </w:pPr>
            <w:r w:rsidRPr="00042D31">
              <w:rPr>
                <w:rFonts w:ascii="Times New Roman" w:hAnsi="Times New Roman" w:cs="Times New Roman"/>
                <w:sz w:val="24"/>
                <w:szCs w:val="24"/>
              </w:rPr>
              <w:t>«Информационные системы»</w:t>
            </w:r>
          </w:p>
        </w:tc>
        <w:tc>
          <w:tcPr>
            <w:tcW w:w="2243" w:type="dxa"/>
          </w:tcPr>
          <w:p w:rsidR="00624E58" w:rsidRPr="00042D31" w:rsidRDefault="00624E58" w:rsidP="00624E58">
            <w:pPr>
              <w:jc w:val="center"/>
              <w:rPr>
                <w:sz w:val="24"/>
                <w:szCs w:val="24"/>
              </w:rPr>
            </w:pPr>
            <w:r w:rsidRPr="00042D31">
              <w:rPr>
                <w:rFonts w:ascii="Times New Roman" w:hAnsi="Times New Roman" w:cs="Times New Roman"/>
                <w:sz w:val="24"/>
                <w:szCs w:val="24"/>
              </w:rPr>
              <w:t>400</w:t>
            </w:r>
          </w:p>
        </w:tc>
        <w:tc>
          <w:tcPr>
            <w:tcW w:w="2243" w:type="dxa"/>
          </w:tcPr>
          <w:p w:rsidR="00624E58" w:rsidRPr="00042D31" w:rsidRDefault="00624E58" w:rsidP="00624E58">
            <w:pPr>
              <w:jc w:val="center"/>
              <w:rPr>
                <w:rFonts w:ascii="Times New Roman" w:hAnsi="Times New Roman" w:cs="Times New Roman"/>
                <w:sz w:val="24"/>
                <w:szCs w:val="24"/>
              </w:rPr>
            </w:pPr>
            <w:r w:rsidRPr="00042D31">
              <w:rPr>
                <w:rFonts w:ascii="Times New Roman" w:hAnsi="Times New Roman" w:cs="Times New Roman"/>
                <w:sz w:val="24"/>
                <w:szCs w:val="24"/>
              </w:rPr>
              <w:t>9</w:t>
            </w:r>
          </w:p>
        </w:tc>
      </w:tr>
      <w:tr w:rsidR="00624E58" w:rsidRPr="00042D31" w:rsidTr="00333C08">
        <w:trPr>
          <w:trHeight w:val="749"/>
        </w:trPr>
        <w:tc>
          <w:tcPr>
            <w:tcW w:w="675" w:type="dxa"/>
          </w:tcPr>
          <w:p w:rsidR="00624E58" w:rsidRPr="00042D31" w:rsidRDefault="00042D31" w:rsidP="00624E5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624E58" w:rsidRPr="00042D31" w:rsidRDefault="00624E58" w:rsidP="00624E58">
            <w:pPr>
              <w:spacing w:after="0" w:line="240" w:lineRule="auto"/>
              <w:jc w:val="center"/>
              <w:rPr>
                <w:rFonts w:ascii="Times New Roman" w:hAnsi="Times New Roman" w:cs="Times New Roman"/>
                <w:sz w:val="24"/>
                <w:szCs w:val="24"/>
              </w:rPr>
            </w:pPr>
            <w:r w:rsidRPr="00042D31">
              <w:rPr>
                <w:rFonts w:ascii="Times New Roman" w:hAnsi="Times New Roman" w:cs="Times New Roman"/>
                <w:sz w:val="24"/>
                <w:szCs w:val="24"/>
              </w:rPr>
              <w:t>«Педагогика и методика начального общего образования»</w:t>
            </w:r>
          </w:p>
        </w:tc>
        <w:tc>
          <w:tcPr>
            <w:tcW w:w="2243" w:type="dxa"/>
          </w:tcPr>
          <w:p w:rsidR="00624E58" w:rsidRPr="00042D31" w:rsidRDefault="00624E58" w:rsidP="00624E58">
            <w:pPr>
              <w:jc w:val="center"/>
              <w:rPr>
                <w:sz w:val="24"/>
                <w:szCs w:val="24"/>
              </w:rPr>
            </w:pPr>
            <w:r w:rsidRPr="00042D31">
              <w:rPr>
                <w:rFonts w:ascii="Times New Roman" w:hAnsi="Times New Roman" w:cs="Times New Roman"/>
                <w:sz w:val="24"/>
                <w:szCs w:val="24"/>
              </w:rPr>
              <w:t>400</w:t>
            </w:r>
          </w:p>
        </w:tc>
        <w:tc>
          <w:tcPr>
            <w:tcW w:w="2243" w:type="dxa"/>
          </w:tcPr>
          <w:p w:rsidR="00624E58" w:rsidRPr="00042D31" w:rsidRDefault="00624E58" w:rsidP="00624E58">
            <w:pPr>
              <w:jc w:val="center"/>
              <w:rPr>
                <w:rFonts w:ascii="Times New Roman" w:hAnsi="Times New Roman" w:cs="Times New Roman"/>
                <w:sz w:val="24"/>
                <w:szCs w:val="24"/>
              </w:rPr>
            </w:pPr>
            <w:r w:rsidRPr="00042D31">
              <w:rPr>
                <w:rFonts w:ascii="Times New Roman" w:hAnsi="Times New Roman" w:cs="Times New Roman"/>
                <w:sz w:val="24"/>
                <w:szCs w:val="24"/>
              </w:rPr>
              <w:t>7</w:t>
            </w:r>
          </w:p>
        </w:tc>
      </w:tr>
      <w:tr w:rsidR="00624E58" w:rsidRPr="00042D31" w:rsidTr="00651DC6">
        <w:trPr>
          <w:trHeight w:val="388"/>
        </w:trPr>
        <w:tc>
          <w:tcPr>
            <w:tcW w:w="675" w:type="dxa"/>
          </w:tcPr>
          <w:p w:rsidR="003612CD" w:rsidRPr="00042D31" w:rsidRDefault="003612CD" w:rsidP="003612CD">
            <w:pPr>
              <w:autoSpaceDE w:val="0"/>
              <w:autoSpaceDN w:val="0"/>
              <w:adjustRightInd w:val="0"/>
              <w:spacing w:after="0" w:line="240" w:lineRule="auto"/>
              <w:rPr>
                <w:rFonts w:ascii="Times New Roman" w:hAnsi="Times New Roman" w:cs="Times New Roman"/>
                <w:sz w:val="24"/>
                <w:szCs w:val="24"/>
              </w:rPr>
            </w:pPr>
          </w:p>
        </w:tc>
        <w:tc>
          <w:tcPr>
            <w:tcW w:w="4678" w:type="dxa"/>
          </w:tcPr>
          <w:p w:rsidR="003612CD" w:rsidRPr="00042D31" w:rsidRDefault="003612CD" w:rsidP="003612CD">
            <w:pPr>
              <w:jc w:val="center"/>
              <w:rPr>
                <w:rFonts w:ascii="Times New Roman" w:hAnsi="Times New Roman" w:cs="Times New Roman"/>
                <w:sz w:val="24"/>
                <w:szCs w:val="24"/>
              </w:rPr>
            </w:pPr>
            <w:r w:rsidRPr="00042D31">
              <w:rPr>
                <w:rFonts w:ascii="Times New Roman" w:hAnsi="Times New Roman" w:cs="Times New Roman"/>
                <w:sz w:val="24"/>
                <w:szCs w:val="24"/>
              </w:rPr>
              <w:t>ВСЕГО</w:t>
            </w:r>
          </w:p>
        </w:tc>
        <w:tc>
          <w:tcPr>
            <w:tcW w:w="2243" w:type="dxa"/>
          </w:tcPr>
          <w:p w:rsidR="003612CD" w:rsidRPr="00042D31" w:rsidRDefault="003612CD" w:rsidP="003612CD">
            <w:pPr>
              <w:jc w:val="center"/>
              <w:rPr>
                <w:rFonts w:ascii="Times New Roman" w:hAnsi="Times New Roman" w:cs="Times New Roman"/>
                <w:sz w:val="24"/>
                <w:szCs w:val="24"/>
              </w:rPr>
            </w:pPr>
          </w:p>
        </w:tc>
        <w:tc>
          <w:tcPr>
            <w:tcW w:w="2243" w:type="dxa"/>
          </w:tcPr>
          <w:p w:rsidR="003612CD" w:rsidRPr="00042D31" w:rsidRDefault="00624E58" w:rsidP="003612CD">
            <w:pPr>
              <w:jc w:val="center"/>
              <w:rPr>
                <w:rFonts w:ascii="Times New Roman" w:hAnsi="Times New Roman" w:cs="Times New Roman"/>
                <w:sz w:val="24"/>
                <w:szCs w:val="24"/>
                <w:lang w:val="en-US"/>
              </w:rPr>
            </w:pPr>
            <w:r w:rsidRPr="00042D31">
              <w:rPr>
                <w:rFonts w:ascii="Times New Roman" w:hAnsi="Times New Roman" w:cs="Times New Roman"/>
                <w:sz w:val="24"/>
                <w:szCs w:val="24"/>
              </w:rPr>
              <w:t>25</w:t>
            </w:r>
          </w:p>
        </w:tc>
      </w:tr>
    </w:tbl>
    <w:p w:rsidR="007F5F3D" w:rsidRPr="005F2401" w:rsidRDefault="004E6817" w:rsidP="007F5F3D">
      <w:pPr>
        <w:spacing w:after="0" w:line="240" w:lineRule="auto"/>
        <w:jc w:val="center"/>
        <w:rPr>
          <w:rFonts w:ascii="Times New Roman" w:eastAsia="Times New Roman" w:hAnsi="Times New Roman" w:cs="Times New Roman"/>
          <w:b/>
          <w:sz w:val="28"/>
          <w:lang w:eastAsia="ru-RU"/>
        </w:rPr>
      </w:pPr>
      <w:r w:rsidRPr="005F2401">
        <w:rPr>
          <w:rFonts w:ascii="Times New Roman" w:eastAsia="Times New Roman" w:hAnsi="Times New Roman" w:cs="Times New Roman"/>
          <w:b/>
          <w:sz w:val="28"/>
          <w:lang w:eastAsia="ru-RU"/>
        </w:rPr>
        <w:t xml:space="preserve"> </w:t>
      </w:r>
      <w:r w:rsidR="007F5F3D" w:rsidRPr="005F2401">
        <w:rPr>
          <w:rFonts w:ascii="Times New Roman" w:eastAsia="Times New Roman" w:hAnsi="Times New Roman" w:cs="Times New Roman"/>
          <w:b/>
          <w:sz w:val="28"/>
          <w:lang w:eastAsia="ru-RU"/>
        </w:rPr>
        <w:t>3.2.3 Показатель уровня исследовательской деятельности преподавателей ГАПОУ «Мензелинский педагогический колледж имени Мусы Джалиля»</w:t>
      </w:r>
    </w:p>
    <w:p w:rsidR="00333C08" w:rsidRPr="005F2401" w:rsidRDefault="007F5F3D" w:rsidP="007F5F3D">
      <w:pPr>
        <w:spacing w:after="0" w:line="240" w:lineRule="auto"/>
        <w:rPr>
          <w:rFonts w:ascii="Times New Roman" w:eastAsia="Times New Roman" w:hAnsi="Times New Roman" w:cs="Times New Roman"/>
          <w:b/>
          <w:sz w:val="28"/>
          <w:lang w:eastAsia="ru-RU"/>
        </w:rPr>
      </w:pPr>
      <w:r w:rsidRPr="005F2401">
        <w:rPr>
          <w:rFonts w:ascii="Times New Roman" w:eastAsia="Times New Roman" w:hAnsi="Times New Roman" w:cs="Times New Roman"/>
          <w:b/>
          <w:sz w:val="28"/>
          <w:lang w:eastAsia="ru-RU"/>
        </w:rPr>
        <w:t xml:space="preserve">  за 202</w:t>
      </w:r>
      <w:r w:rsidR="00E73D34">
        <w:rPr>
          <w:rFonts w:ascii="Times New Roman" w:eastAsia="Times New Roman" w:hAnsi="Times New Roman" w:cs="Times New Roman"/>
          <w:b/>
          <w:sz w:val="28"/>
          <w:lang w:eastAsia="ru-RU"/>
        </w:rPr>
        <w:t>5</w:t>
      </w:r>
      <w:r w:rsidR="003612CD" w:rsidRPr="005F2401">
        <w:rPr>
          <w:rFonts w:ascii="Times New Roman" w:eastAsia="Times New Roman" w:hAnsi="Times New Roman" w:cs="Times New Roman"/>
          <w:b/>
          <w:sz w:val="28"/>
          <w:lang w:eastAsia="ru-RU"/>
        </w:rPr>
        <w:t xml:space="preserve"> </w:t>
      </w:r>
      <w:r w:rsidRPr="005F2401">
        <w:rPr>
          <w:rFonts w:ascii="Times New Roman" w:eastAsia="Times New Roman" w:hAnsi="Times New Roman" w:cs="Times New Roman"/>
          <w:b/>
          <w:sz w:val="28"/>
          <w:lang w:eastAsia="ru-RU"/>
        </w:rPr>
        <w:t>год</w:t>
      </w:r>
    </w:p>
    <w:p w:rsidR="00333C08" w:rsidRPr="00D25C86" w:rsidRDefault="00333C08" w:rsidP="00333C08">
      <w:pPr>
        <w:spacing w:after="0" w:line="240" w:lineRule="auto"/>
        <w:contextualSpacing/>
        <w:rPr>
          <w:rFonts w:ascii="Times New Roman" w:hAnsi="Times New Roman" w:cs="Times New Roman"/>
          <w:sz w:val="20"/>
          <w:szCs w:val="20"/>
        </w:rPr>
      </w:pPr>
    </w:p>
    <w:tbl>
      <w:tblPr>
        <w:tblW w:w="10222" w:type="dxa"/>
        <w:tblLook w:val="04A0" w:firstRow="1" w:lastRow="0" w:firstColumn="1" w:lastColumn="0" w:noHBand="0" w:noVBand="1"/>
      </w:tblPr>
      <w:tblGrid>
        <w:gridCol w:w="2299"/>
        <w:gridCol w:w="7923"/>
      </w:tblGrid>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noWrap/>
            <w:hideMark/>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Галиева И. М., Шайсуварова Л. Республиканская НПК «Стратегии и модели наставничества как инструмент решения приоритетных задач в системе СПО»</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hideMark/>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lastRenderedPageBreak/>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Галиева И. М., Шайсуварова Л. Х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Хайруллина И. М.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Талипова Г. Ф.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Александрова Л. З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Железкова Д. А.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Железкова Д. А. Республиканская НПК «Стратегии и модели наставничества как инструмент решения приоритетных задач в системе СПО»</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Каримова А. У., Якубова М. С. Республиканская педагогическая ярмарка Методическая и методологическая компетентность педагога</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Каримова А. У., Якубова М. С.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8" w:space="0" w:color="auto"/>
              <w:left w:val="single" w:sz="8" w:space="0" w:color="auto"/>
              <w:bottom w:val="single" w:sz="8" w:space="0" w:color="000000"/>
              <w:right w:val="single" w:sz="8"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8"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Лаптева М. П.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8" w:space="0" w:color="auto"/>
              <w:left w:val="single" w:sz="8" w:space="0" w:color="auto"/>
              <w:bottom w:val="single" w:sz="8" w:space="0" w:color="auto"/>
              <w:right w:val="single" w:sz="8"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8" w:space="0" w:color="auto"/>
              <w:left w:val="single" w:sz="8" w:space="0" w:color="auto"/>
              <w:bottom w:val="single" w:sz="8" w:space="0" w:color="auto"/>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Лаптева М. П., Минегалиева И. Д. Республиканская НПК «Стратегии и модели наставничества как инструмент решения приоритетных задач в системе СПО»</w:t>
            </w:r>
          </w:p>
        </w:tc>
      </w:tr>
      <w:tr w:rsidR="00E73D34" w:rsidRPr="007B5812" w:rsidTr="00CB32A3">
        <w:trPr>
          <w:trHeight w:val="680"/>
        </w:trPr>
        <w:tc>
          <w:tcPr>
            <w:tcW w:w="2299" w:type="dxa"/>
            <w:tcBorders>
              <w:top w:val="single" w:sz="8" w:space="0" w:color="auto"/>
              <w:left w:val="single" w:sz="8" w:space="0" w:color="auto"/>
              <w:bottom w:val="single" w:sz="8" w:space="0" w:color="000000"/>
              <w:right w:val="single" w:sz="8"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8"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Минегалиева И. Д.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8" w:space="0" w:color="auto"/>
              <w:left w:val="single" w:sz="8" w:space="0" w:color="auto"/>
              <w:bottom w:val="single" w:sz="4" w:space="0" w:color="auto"/>
              <w:right w:val="single" w:sz="8"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8" w:space="0" w:color="auto"/>
              <w:left w:val="single" w:sz="8" w:space="0" w:color="auto"/>
              <w:bottom w:val="single" w:sz="4" w:space="0" w:color="auto"/>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Бубекова И. А., Имамутдинова Р. Г. Республиканский семинар-практикум «Цифровизация – новая реальность СПО», Мензелинск</w:t>
            </w:r>
          </w:p>
        </w:tc>
      </w:tr>
      <w:tr w:rsidR="00E73D34" w:rsidRPr="007B5812" w:rsidTr="00CB32A3">
        <w:trPr>
          <w:trHeight w:val="680"/>
        </w:trPr>
        <w:tc>
          <w:tcPr>
            <w:tcW w:w="2299" w:type="dxa"/>
            <w:tcBorders>
              <w:top w:val="single" w:sz="4" w:space="0" w:color="auto"/>
              <w:left w:val="single" w:sz="4" w:space="0" w:color="auto"/>
              <w:bottom w:val="single" w:sz="4" w:space="0" w:color="auto"/>
              <w:right w:val="single" w:sz="4"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nil"/>
              <w:bottom w:val="single" w:sz="4" w:space="0" w:color="auto"/>
              <w:right w:val="single" w:sz="4"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Бубекова И. А., Имамутдинова Р. Г. Международная НПК «Нигматовские чтения»</w:t>
            </w:r>
          </w:p>
        </w:tc>
      </w:tr>
      <w:tr w:rsidR="00E73D34" w:rsidRPr="007B5812" w:rsidTr="00CB32A3">
        <w:trPr>
          <w:trHeight w:val="680"/>
        </w:trPr>
        <w:tc>
          <w:tcPr>
            <w:tcW w:w="2299"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lang w:val="tt-RU"/>
              </w:rPr>
            </w:pPr>
            <w:r w:rsidRPr="007B5812">
              <w:rPr>
                <w:rFonts w:ascii="Times New Roman" w:hAnsi="Times New Roman" w:cs="Times New Roman"/>
                <w:sz w:val="24"/>
                <w:szCs w:val="24"/>
                <w:lang w:val="tt-RU"/>
              </w:rPr>
              <w:t xml:space="preserve">Шайсуварова Л.Х., Галиева И.М. </w:t>
            </w:r>
            <w:r>
              <w:rPr>
                <w:rFonts w:ascii="Times New Roman" w:hAnsi="Times New Roman" w:cs="Times New Roman"/>
                <w:sz w:val="24"/>
                <w:szCs w:val="24"/>
                <w:lang w:val="tt-RU"/>
              </w:rPr>
              <w:t>Всероссийская НПК с меж</w:t>
            </w:r>
            <w:r w:rsidRPr="007B5812">
              <w:rPr>
                <w:rFonts w:ascii="Times New Roman" w:hAnsi="Times New Roman" w:cs="Times New Roman"/>
                <w:sz w:val="24"/>
                <w:szCs w:val="24"/>
                <w:lang w:val="tt-RU"/>
              </w:rPr>
              <w:t xml:space="preserve">дународным участием </w:t>
            </w:r>
            <w:r>
              <w:rPr>
                <w:rFonts w:ascii="Times New Roman" w:hAnsi="Times New Roman" w:cs="Times New Roman"/>
                <w:sz w:val="24"/>
                <w:szCs w:val="24"/>
                <w:lang w:val="tt-RU"/>
              </w:rPr>
              <w:t>П</w:t>
            </w:r>
            <w:r w:rsidRPr="007B5812">
              <w:rPr>
                <w:rFonts w:ascii="Times New Roman" w:hAnsi="Times New Roman" w:cs="Times New Roman"/>
                <w:sz w:val="24"/>
                <w:szCs w:val="24"/>
              </w:rPr>
              <w:t>рофесиональное образование в современных условиях:опыт, проблемы и перспективы, г..Казань, 20.11.2025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Каримова А. У., Якубова М. С. Республиканская научно-практическая конференция «Профессионалитет: новый путь развития российского среднего профессионального образования», Арск, 24.10.2025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sz w:val="24"/>
                <w:szCs w:val="24"/>
              </w:rPr>
              <w:t>Международный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 xml:space="preserve">Каримова А. У., Якубова М. С. </w:t>
            </w:r>
            <w:r w:rsidRPr="007B5812">
              <w:rPr>
                <w:rFonts w:ascii="Times New Roman" w:hAnsi="Times New Roman" w:cs="Times New Roman"/>
                <w:sz w:val="24"/>
                <w:szCs w:val="24"/>
                <w:lang w:val="en-US"/>
              </w:rPr>
              <w:t>XVII</w:t>
            </w:r>
            <w:r w:rsidRPr="007B5812">
              <w:rPr>
                <w:rFonts w:ascii="Times New Roman" w:hAnsi="Times New Roman" w:cs="Times New Roman"/>
                <w:sz w:val="24"/>
                <w:szCs w:val="24"/>
              </w:rPr>
              <w:t xml:space="preserve"> Международная научно-практическая онлайн-конференция «Открытое образование и региональное развитие: интенсификация обучения в рамках компетентностного подхода», Ханты-Мансийск, 6-7.11.2025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 xml:space="preserve">Каримова А. У., Якубова М. С. Пленарное заседание </w:t>
            </w:r>
            <w:r w:rsidRPr="007B5812">
              <w:rPr>
                <w:rFonts w:ascii="Times New Roman" w:hAnsi="Times New Roman" w:cs="Times New Roman"/>
                <w:sz w:val="24"/>
                <w:szCs w:val="24"/>
                <w:lang w:val="en-US"/>
              </w:rPr>
              <w:t>VI</w:t>
            </w:r>
            <w:r w:rsidRPr="007B5812">
              <w:rPr>
                <w:rFonts w:ascii="Times New Roman" w:hAnsi="Times New Roman" w:cs="Times New Roman"/>
                <w:sz w:val="24"/>
                <w:szCs w:val="24"/>
              </w:rPr>
              <w:t xml:space="preserve"> республиканская научно-практическая конференция «Республиканская практика профессиональной ориентации и поддержки профессионального </w:t>
            </w:r>
            <w:r w:rsidRPr="007B5812">
              <w:rPr>
                <w:rFonts w:ascii="Times New Roman" w:hAnsi="Times New Roman" w:cs="Times New Roman"/>
                <w:sz w:val="24"/>
                <w:szCs w:val="24"/>
              </w:rPr>
              <w:lastRenderedPageBreak/>
              <w:t>самоопределения обучающихся: современное состояние и перспективы развития», Казань, 14.11. 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lastRenderedPageBreak/>
              <w:t>Республиканский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Каримова А. У., Якубова М. С. Межрегиональный семинар «Особенности разработки программ ДПО в условиях реализации федерального проекта «Профессионалитет»», Арск, 14.11.2025</w:t>
            </w:r>
          </w:p>
        </w:tc>
      </w:tr>
      <w:tr w:rsidR="00E73D34" w:rsidRPr="007B5812" w:rsidTr="00CB32A3">
        <w:trPr>
          <w:trHeight w:val="680"/>
        </w:trPr>
        <w:tc>
          <w:tcPr>
            <w:tcW w:w="2299"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 xml:space="preserve">Каримова А. У., Якубова М. С. Всероссийская научно-практическая конференция с международным участием </w:t>
            </w:r>
            <w:r w:rsidRPr="00D95AC1">
              <w:rPr>
                <w:rFonts w:ascii="Times New Roman" w:hAnsi="Times New Roman" w:cs="Times New Roman"/>
                <w:sz w:val="24"/>
                <w:szCs w:val="24"/>
              </w:rPr>
              <w:t>«Профессиональное образование в современных условиях: опыт, проблемы и перспективы», посвященной 70-летию Казанского строительного колледжа</w:t>
            </w:r>
            <w:r w:rsidRPr="007B5812">
              <w:rPr>
                <w:rFonts w:ascii="Times New Roman" w:hAnsi="Times New Roman" w:cs="Times New Roman"/>
                <w:sz w:val="24"/>
                <w:szCs w:val="24"/>
              </w:rPr>
              <w:t>, Казань, 20.11.2025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Бубекова И.АРеспубликанская научно-практическая конференция для  обучающихся 1-3 курсов профессиональных образовательных организаций РТ « Будущее России- в руках молодёжи: гражданско- патриотические ценности в Современном мире».г.Нижнекамск , 11 декабря 2025 год</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Республиканский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Имамутдинова Р.Г. Республиканская научно-практическая конференция для  обучающихся 1-3 курсов профессиональных образовательных организаций РТ « Будущее России- в руках молодёжи: гражданско- патриотические ценности в Современном мире».г.Нижнекамск , 11 декабря 2025 год</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Имамутдинова Р.Г. Межрегиональная НПК «Профессионалитет: новый подход в профессиональном образовании», посвященный 95-летиюГАПОУ «Арский педагогический колледж им. Г.Тукая», 16.12.25, г. Арск</w:t>
            </w:r>
          </w:p>
        </w:tc>
      </w:tr>
      <w:tr w:rsidR="00E73D34" w:rsidRPr="007B5812" w:rsidTr="00CB32A3">
        <w:trPr>
          <w:trHeight w:val="680"/>
        </w:trPr>
        <w:tc>
          <w:tcPr>
            <w:tcW w:w="2299"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4" w:space="0" w:color="auto"/>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Железкова Д.А. Сборник материалов международного семинара. Статья «Роль преподавателя в цифровой системе образования»,</w:t>
            </w:r>
            <w:r w:rsidRPr="007B5812">
              <w:rPr>
                <w:sz w:val="24"/>
                <w:szCs w:val="24"/>
              </w:rPr>
              <w:t xml:space="preserve"> </w:t>
            </w:r>
            <w:r w:rsidRPr="007B5812">
              <w:rPr>
                <w:rFonts w:ascii="Times New Roman" w:hAnsi="Times New Roman" w:cs="Times New Roman"/>
                <w:sz w:val="24"/>
                <w:szCs w:val="24"/>
              </w:rPr>
              <w:t>Ичкаловский педагогический колледж, Республика Мордовия, 16.10.2025г.</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after="0" w:line="240" w:lineRule="auto"/>
              <w:rPr>
                <w:rFonts w:ascii="Times New Roman" w:hAnsi="Times New Roman" w:cs="Times New Roman"/>
                <w:sz w:val="24"/>
                <w:szCs w:val="24"/>
              </w:rPr>
            </w:pPr>
            <w:r w:rsidRPr="007B5812">
              <w:rPr>
                <w:rFonts w:ascii="Times New Roman" w:hAnsi="Times New Roman" w:cs="Times New Roman"/>
                <w:sz w:val="24"/>
                <w:szCs w:val="24"/>
              </w:rPr>
              <w:t>Галиева И.М., Шайсуварова Л.Х. Всероссийская  научно-практическая конференция с международным участием «ПРОФЕССИОНАЛЬНОЕ ОБРАЗОВАНИЕ В СОВРЕМЕННЫХ УСЛОВИЯХ: ОПЫТ, ПРОБЛЕМЫ И ПЕРСПЕКТИВЫ» посвященная  70-летию Казанского строительного колледжа,г.Казань,20.11. 2025</w:t>
            </w:r>
          </w:p>
        </w:tc>
      </w:tr>
      <w:tr w:rsidR="00E73D34" w:rsidRPr="007B5812" w:rsidTr="00CB32A3">
        <w:trPr>
          <w:trHeight w:val="680"/>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autoSpaceDE w:val="0"/>
              <w:autoSpaceDN w:val="0"/>
              <w:adjustRightInd w:val="0"/>
              <w:spacing w:after="0" w:line="240" w:lineRule="auto"/>
              <w:rPr>
                <w:rFonts w:ascii="Times New Roman" w:hAnsi="Times New Roman" w:cs="Times New Roman"/>
                <w:color w:val="000000"/>
                <w:sz w:val="24"/>
                <w:szCs w:val="24"/>
              </w:rPr>
            </w:pPr>
            <w:r w:rsidRPr="007B5812">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E73D34" w:rsidRPr="007B5812" w:rsidRDefault="00E73D34" w:rsidP="00CB32A3">
            <w:pPr>
              <w:spacing w:line="240" w:lineRule="auto"/>
              <w:rPr>
                <w:rFonts w:ascii="Times New Roman" w:hAnsi="Times New Roman" w:cs="Times New Roman"/>
                <w:sz w:val="24"/>
                <w:szCs w:val="24"/>
              </w:rPr>
            </w:pPr>
            <w:r w:rsidRPr="007B5812">
              <w:rPr>
                <w:rFonts w:ascii="Times New Roman" w:hAnsi="Times New Roman" w:cs="Times New Roman"/>
                <w:sz w:val="24"/>
                <w:szCs w:val="24"/>
              </w:rPr>
              <w:t>Лаптева М.П., Минегалиева И.Д. Сборник в НПК «Неокнига», Казань, август 2025</w:t>
            </w:r>
          </w:p>
        </w:tc>
      </w:tr>
    </w:tbl>
    <w:p w:rsidR="00333C08" w:rsidRPr="00D25C86" w:rsidRDefault="00333C08" w:rsidP="00333C08">
      <w:pPr>
        <w:spacing w:after="0" w:line="240" w:lineRule="auto"/>
        <w:contextualSpacing/>
        <w:rPr>
          <w:rFonts w:ascii="Times New Roman" w:hAnsi="Times New Roman" w:cs="Times New Roman"/>
          <w:sz w:val="20"/>
          <w:szCs w:val="20"/>
        </w:rPr>
      </w:pPr>
    </w:p>
    <w:p w:rsidR="004E6817" w:rsidRPr="00D25C86" w:rsidRDefault="004E6817" w:rsidP="00333C08">
      <w:pPr>
        <w:spacing w:after="0" w:line="240" w:lineRule="auto"/>
        <w:rPr>
          <w:rFonts w:ascii="Times New Roman" w:eastAsia="Times New Roman" w:hAnsi="Times New Roman" w:cs="Times New Roman"/>
          <w:b/>
          <w:sz w:val="28"/>
          <w:lang w:eastAsia="ru-RU"/>
        </w:rPr>
      </w:pPr>
      <w:r w:rsidRPr="00D25C86">
        <w:rPr>
          <w:rFonts w:ascii="Times New Roman" w:eastAsia="Times New Roman" w:hAnsi="Times New Roman" w:cs="Times New Roman"/>
          <w:b/>
          <w:sz w:val="28"/>
          <w:lang w:eastAsia="ru-RU"/>
        </w:rPr>
        <w:t xml:space="preserve"> </w:t>
      </w:r>
    </w:p>
    <w:p w:rsidR="00E26A7A" w:rsidRDefault="00E26A7A"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Default="00042D31" w:rsidP="00333C08">
      <w:pPr>
        <w:spacing w:after="0" w:line="240" w:lineRule="auto"/>
        <w:rPr>
          <w:rFonts w:ascii="Times New Roman" w:eastAsia="Times New Roman" w:hAnsi="Times New Roman" w:cs="Times New Roman"/>
          <w:b/>
          <w:color w:val="FF0000"/>
          <w:sz w:val="28"/>
          <w:lang w:eastAsia="ru-RU"/>
        </w:rPr>
      </w:pPr>
    </w:p>
    <w:p w:rsidR="00042D31" w:rsidRPr="003612CD" w:rsidRDefault="00042D31" w:rsidP="00333C08">
      <w:pPr>
        <w:spacing w:after="0" w:line="240" w:lineRule="auto"/>
        <w:rPr>
          <w:rFonts w:ascii="Times New Roman" w:eastAsia="Times New Roman" w:hAnsi="Times New Roman" w:cs="Times New Roman"/>
          <w:b/>
          <w:color w:val="FF0000"/>
          <w:sz w:val="28"/>
          <w:lang w:eastAsia="ru-RU"/>
        </w:rPr>
      </w:pPr>
    </w:p>
    <w:p w:rsidR="004E6817" w:rsidRPr="008F59A1" w:rsidRDefault="00A65C20" w:rsidP="00025A07">
      <w:pPr>
        <w:spacing w:after="0" w:line="240" w:lineRule="auto"/>
        <w:jc w:val="center"/>
        <w:rPr>
          <w:rFonts w:ascii="Times New Roman" w:hAnsi="Times New Roman" w:cs="Times New Roman"/>
          <w:b/>
          <w:sz w:val="28"/>
          <w:szCs w:val="24"/>
        </w:rPr>
      </w:pPr>
      <w:r w:rsidRPr="008F59A1">
        <w:rPr>
          <w:rFonts w:ascii="Times New Roman" w:hAnsi="Times New Roman" w:cs="Times New Roman"/>
          <w:b/>
          <w:sz w:val="28"/>
          <w:szCs w:val="24"/>
        </w:rPr>
        <w:lastRenderedPageBreak/>
        <w:t>3.2.</w:t>
      </w:r>
      <w:r w:rsidR="00491693" w:rsidRPr="008F59A1">
        <w:rPr>
          <w:rFonts w:ascii="Times New Roman" w:hAnsi="Times New Roman" w:cs="Times New Roman"/>
          <w:b/>
          <w:sz w:val="28"/>
          <w:szCs w:val="24"/>
        </w:rPr>
        <w:t>4</w:t>
      </w:r>
      <w:r w:rsidRPr="008F59A1">
        <w:rPr>
          <w:rFonts w:ascii="Times New Roman" w:hAnsi="Times New Roman" w:cs="Times New Roman"/>
          <w:b/>
          <w:sz w:val="28"/>
          <w:szCs w:val="24"/>
        </w:rPr>
        <w:t xml:space="preserve"> </w:t>
      </w:r>
      <w:r w:rsidR="004E6817" w:rsidRPr="008F59A1">
        <w:rPr>
          <w:rFonts w:ascii="Times New Roman" w:hAnsi="Times New Roman" w:cs="Times New Roman"/>
          <w:b/>
          <w:sz w:val="28"/>
          <w:szCs w:val="24"/>
        </w:rPr>
        <w:t>Участие преподавательского состава и обучающихся</w:t>
      </w:r>
      <w:r w:rsidR="004E6817" w:rsidRPr="008F59A1">
        <w:rPr>
          <w:rFonts w:ascii="Times New Roman" w:hAnsi="Times New Roman" w:cs="Times New Roman"/>
          <w:b/>
          <w:sz w:val="28"/>
          <w:szCs w:val="24"/>
        </w:rPr>
        <w:br/>
        <w:t>ГАПОУ «Мензелинский педагогический колледж имени Мусы Джалиля» в конкурсах, научно-практических конференциях</w:t>
      </w:r>
    </w:p>
    <w:p w:rsidR="004E6817" w:rsidRPr="00ED09C1" w:rsidRDefault="004E6817" w:rsidP="00ED09C1">
      <w:pPr>
        <w:spacing w:line="240" w:lineRule="auto"/>
        <w:jc w:val="center"/>
        <w:rPr>
          <w:rFonts w:ascii="Times New Roman" w:hAnsi="Times New Roman" w:cs="Times New Roman"/>
          <w:b/>
          <w:sz w:val="28"/>
          <w:szCs w:val="24"/>
        </w:rPr>
      </w:pPr>
      <w:r w:rsidRPr="008F59A1">
        <w:rPr>
          <w:rFonts w:ascii="Times New Roman" w:hAnsi="Times New Roman" w:cs="Times New Roman"/>
          <w:b/>
          <w:sz w:val="28"/>
          <w:szCs w:val="24"/>
        </w:rPr>
        <w:t>в 202</w:t>
      </w:r>
      <w:r w:rsidR="00E73D34">
        <w:rPr>
          <w:rFonts w:ascii="Times New Roman" w:hAnsi="Times New Roman" w:cs="Times New Roman"/>
          <w:b/>
          <w:sz w:val="28"/>
          <w:szCs w:val="24"/>
        </w:rPr>
        <w:t>5</w:t>
      </w:r>
      <w:r w:rsidR="00ED09C1">
        <w:rPr>
          <w:rFonts w:ascii="Times New Roman" w:hAnsi="Times New Roman" w:cs="Times New Roman"/>
          <w:b/>
          <w:sz w:val="28"/>
          <w:szCs w:val="24"/>
        </w:rPr>
        <w:t xml:space="preserve"> году</w:t>
      </w:r>
    </w:p>
    <w:p w:rsidR="008F59A1" w:rsidRPr="0062112F" w:rsidRDefault="008F59A1" w:rsidP="008F59A1">
      <w:pPr>
        <w:spacing w:after="0" w:line="240" w:lineRule="auto"/>
        <w:jc w:val="center"/>
        <w:rPr>
          <w:rFonts w:ascii="Times New Roman" w:hAnsi="Times New Roman" w:cs="Times New Roman"/>
          <w:b/>
          <w:sz w:val="24"/>
          <w:szCs w:val="28"/>
        </w:rPr>
      </w:pPr>
      <w:r w:rsidRPr="0062112F">
        <w:rPr>
          <w:rFonts w:ascii="Times New Roman" w:hAnsi="Times New Roman" w:cs="Times New Roman"/>
          <w:b/>
          <w:sz w:val="24"/>
          <w:szCs w:val="28"/>
        </w:rPr>
        <w:t>Мониторинг участия преподавателей</w:t>
      </w:r>
    </w:p>
    <w:p w:rsidR="008F59A1" w:rsidRPr="0062112F" w:rsidRDefault="008F59A1" w:rsidP="008F59A1">
      <w:pPr>
        <w:spacing w:after="0" w:line="240" w:lineRule="auto"/>
        <w:jc w:val="center"/>
        <w:rPr>
          <w:rFonts w:ascii="Times New Roman" w:hAnsi="Times New Roman" w:cs="Times New Roman"/>
          <w:b/>
          <w:sz w:val="14"/>
          <w:szCs w:val="28"/>
        </w:rPr>
      </w:pPr>
      <w:r w:rsidRPr="0062112F">
        <w:rPr>
          <w:rFonts w:ascii="Times New Roman" w:hAnsi="Times New Roman" w:cs="Times New Roman"/>
          <w:b/>
          <w:sz w:val="24"/>
          <w:szCs w:val="28"/>
        </w:rPr>
        <w:t xml:space="preserve"> ГАПОУ «Мензелинский педагогический колледж имени Мусы Джалиля»</w:t>
      </w:r>
    </w:p>
    <w:p w:rsidR="008F59A1" w:rsidRPr="0062112F" w:rsidRDefault="008F59A1" w:rsidP="008F59A1">
      <w:pPr>
        <w:spacing w:line="256" w:lineRule="auto"/>
        <w:jc w:val="center"/>
        <w:rPr>
          <w:rFonts w:ascii="Times New Roman" w:hAnsi="Times New Roman" w:cs="Times New Roman"/>
          <w:b/>
          <w:sz w:val="24"/>
          <w:szCs w:val="28"/>
        </w:rPr>
      </w:pPr>
      <w:r w:rsidRPr="0062112F">
        <w:rPr>
          <w:rFonts w:ascii="Times New Roman" w:hAnsi="Times New Roman" w:cs="Times New Roman"/>
          <w:b/>
          <w:sz w:val="24"/>
          <w:szCs w:val="28"/>
        </w:rPr>
        <w:t>за 2 семестр 202</w:t>
      </w:r>
      <w:r w:rsidR="00E73D34">
        <w:rPr>
          <w:rFonts w:ascii="Times New Roman" w:hAnsi="Times New Roman" w:cs="Times New Roman"/>
          <w:b/>
          <w:sz w:val="24"/>
          <w:szCs w:val="28"/>
        </w:rPr>
        <w:t>4</w:t>
      </w:r>
      <w:r w:rsidRPr="0062112F">
        <w:rPr>
          <w:rFonts w:ascii="Times New Roman" w:hAnsi="Times New Roman" w:cs="Times New Roman"/>
          <w:b/>
          <w:sz w:val="24"/>
          <w:szCs w:val="28"/>
        </w:rPr>
        <w:t>-202</w:t>
      </w:r>
      <w:r w:rsidR="00E73D34">
        <w:rPr>
          <w:rFonts w:ascii="Times New Roman" w:hAnsi="Times New Roman" w:cs="Times New Roman"/>
          <w:b/>
          <w:sz w:val="24"/>
          <w:szCs w:val="28"/>
        </w:rPr>
        <w:t>5</w:t>
      </w:r>
      <w:r w:rsidRPr="0062112F">
        <w:rPr>
          <w:rFonts w:ascii="Times New Roman" w:hAnsi="Times New Roman" w:cs="Times New Roman"/>
          <w:b/>
          <w:sz w:val="24"/>
          <w:szCs w:val="28"/>
        </w:rPr>
        <w:t xml:space="preserve"> года</w:t>
      </w:r>
      <w:r w:rsidR="00E73D34">
        <w:rPr>
          <w:rFonts w:ascii="Times New Roman" w:hAnsi="Times New Roman" w:cs="Times New Roman"/>
          <w:b/>
          <w:sz w:val="24"/>
          <w:szCs w:val="28"/>
        </w:rPr>
        <w:t xml:space="preserve">. </w:t>
      </w:r>
    </w:p>
    <w:p w:rsidR="00E73D34" w:rsidRPr="00D25C86" w:rsidRDefault="000F3C71" w:rsidP="000F3C71">
      <w:pPr>
        <w:spacing w:after="0" w:line="240" w:lineRule="auto"/>
        <w:contextualSpacing/>
        <w:jc w:val="both"/>
        <w:rPr>
          <w:rFonts w:ascii="Times New Roman" w:hAnsi="Times New Roman" w:cs="Times New Roman"/>
        </w:rPr>
      </w:pPr>
      <w:r w:rsidRPr="00D25C86">
        <w:rPr>
          <w:rFonts w:ascii="Times New Roman" w:hAnsi="Times New Roman" w:cs="Times New Roman"/>
        </w:rPr>
        <w:t xml:space="preserve">  </w:t>
      </w:r>
    </w:p>
    <w:tbl>
      <w:tblPr>
        <w:tblpPr w:leftFromText="180" w:rightFromText="180" w:bottomFromText="160" w:vertAnchor="text" w:horzAnchor="margin" w:tblpXSpec="center" w:tblpY="3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1683"/>
        <w:gridCol w:w="1643"/>
        <w:gridCol w:w="1264"/>
        <w:gridCol w:w="43"/>
        <w:gridCol w:w="1421"/>
        <w:gridCol w:w="1583"/>
        <w:gridCol w:w="1571"/>
      </w:tblGrid>
      <w:tr w:rsidR="00E73D34" w:rsidRPr="00901048" w:rsidTr="00CB32A3">
        <w:trPr>
          <w:trHeight w:val="292"/>
        </w:trPr>
        <w:tc>
          <w:tcPr>
            <w:tcW w:w="288" w:type="pct"/>
            <w:vMerge w:val="restar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CB32A3">
            <w:pPr>
              <w:pStyle w:val="ad"/>
              <w:spacing w:after="0" w:line="240" w:lineRule="auto"/>
              <w:ind w:left="0"/>
              <w:rPr>
                <w:rFonts w:ascii="Times New Roman" w:hAnsi="Times New Roman" w:cs="Times New Roman"/>
                <w:sz w:val="20"/>
                <w:szCs w:val="20"/>
              </w:rPr>
            </w:pPr>
            <w:r w:rsidRPr="003C07FE">
              <w:rPr>
                <w:rFonts w:ascii="Times New Roman" w:hAnsi="Times New Roman" w:cs="Times New Roman"/>
                <w:sz w:val="20"/>
                <w:szCs w:val="20"/>
              </w:rPr>
              <w:t>№ п/п</w:t>
            </w:r>
          </w:p>
        </w:tc>
        <w:tc>
          <w:tcPr>
            <w:tcW w:w="861"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Наименование мероприятия</w:t>
            </w:r>
          </w:p>
        </w:tc>
        <w:tc>
          <w:tcPr>
            <w:tcW w:w="841"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Уровень</w:t>
            </w:r>
          </w:p>
        </w:tc>
        <w:tc>
          <w:tcPr>
            <w:tcW w:w="647"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Форма участия</w:t>
            </w:r>
          </w:p>
        </w:tc>
        <w:tc>
          <w:tcPr>
            <w:tcW w:w="1559" w:type="pct"/>
            <w:gridSpan w:val="3"/>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Участник</w:t>
            </w:r>
          </w:p>
        </w:tc>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Результат</w:t>
            </w:r>
          </w:p>
        </w:tc>
      </w:tr>
      <w:tr w:rsidR="00E73D34" w:rsidRPr="00901048" w:rsidTr="00CB32A3">
        <w:trPr>
          <w:trHeight w:val="377"/>
        </w:trPr>
        <w:tc>
          <w:tcPr>
            <w:tcW w:w="288" w:type="pct"/>
            <w:vMerge/>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after="0" w:line="240" w:lineRule="auto"/>
              <w:ind w:left="313"/>
              <w:jc w:val="center"/>
              <w:rPr>
                <w:rFonts w:ascii="Times New Roman" w:hAnsi="Times New Roman" w:cs="Times New Roman"/>
                <w:sz w:val="20"/>
                <w:szCs w:val="20"/>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p>
        </w:tc>
        <w:tc>
          <w:tcPr>
            <w:tcW w:w="841" w:type="pct"/>
            <w:vMerge/>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p>
        </w:tc>
        <w:tc>
          <w:tcPr>
            <w:tcW w:w="749" w:type="pct"/>
            <w:gridSpan w:val="2"/>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Преподаватель</w:t>
            </w:r>
          </w:p>
        </w:tc>
        <w:tc>
          <w:tcPr>
            <w:tcW w:w="810" w:type="pct"/>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Студент</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E73D34" w:rsidRPr="00901048" w:rsidRDefault="00E73D34" w:rsidP="00CB32A3">
            <w:pPr>
              <w:spacing w:after="0"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мультимедийных творческих работ «Творческие династии в искусстве»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Лениногорск, 19.12.2024</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Всероссийский конкурс студенческих проектов «Профессионалитет: формула </w:t>
            </w:r>
            <w:r w:rsidRPr="00901048">
              <w:rPr>
                <w:rFonts w:ascii="Times New Roman" w:hAnsi="Times New Roman" w:cs="Times New Roman"/>
                <w:sz w:val="20"/>
                <w:szCs w:val="20"/>
              </w:rPr>
              <w:lastRenderedPageBreak/>
              <w:t>профессионального успеха»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Чистополь, 05.03.2025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Тутуллина 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НПК «Казаковские чтения»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28.02.2025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Мазитов Альмир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 в номинации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«Призвание»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Мазитов Альмир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«Стратегии и модели наставничества как инструмент решения приоритетных задач в системе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сборник статьи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Росиия »</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 в номинации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 .</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Проект онлайн-урок по финансовой грамотности</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стихотворений Закира Рамеева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Мингазова Ралина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Мингазова Ралина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Сабирова Диляра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Мазитов Альмир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«Башваткыч»</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Хайруллина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Благодарность</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Газизова Зилия</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Мингазова Ралина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«Башваткыч»</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Благодарность</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Сабирова Диляра</w:t>
            </w:r>
          </w:p>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Талипова Г.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 Сысоева Н. А.</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мультимедийных творческих работ «Творческие династии в искусстве»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Лениногорск, 19.12.2024</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 Сысоева Н. А.</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Право в сказках</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Карина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НИР и проектов «Молодость. Творчество. Современность»,</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Альметьевск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Тутуллина 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Сабитова Алсу</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студенческих проектов «Профессионалитет: формула профессионального успеха»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Чистополь, 05.03.2025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Тутуллина 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НПК «Казаковские чтения»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28.02.2025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 фонетический конкурс для школьников и студентов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 Х.</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Котельникова Д.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Благодарственное письмо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 фонетический конкурс для школьников и студентов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 Х.</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Котельникова Д.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Шакиров Ринат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Зональный конкурс-фестиваль творчества на английском языке среди дошкольных и школьныз ОО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Муниципальный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Благодарственное письмо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 Галиева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Мазитов Альмир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 в номинации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«Призвание»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Мазитов Альмир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«Стратегии и модели наставничества как инструмент решения приоритетных задач в системе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 Галиева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сборник статьи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 Галиева И. М.</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видеороликов «Моя будущая профессия»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 .</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Росиия »</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И. М.</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Шайсуварова Л.Х</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 в номинации</w:t>
            </w:r>
          </w:p>
        </w:tc>
      </w:tr>
      <w:tr w:rsidR="00E73D34" w:rsidRPr="00901048" w:rsidTr="00CB32A3">
        <w:trPr>
          <w:trHeight w:val="377"/>
        </w:trPr>
        <w:tc>
          <w:tcPr>
            <w:tcW w:w="288" w:type="pct"/>
            <w:vAlign w:val="center"/>
          </w:tcPr>
          <w:p w:rsidR="00E73D34" w:rsidRPr="003C07FE" w:rsidRDefault="00E73D34" w:rsidP="00E73D34">
            <w:pPr>
              <w:pStyle w:val="ad"/>
              <w:numPr>
                <w:ilvl w:val="0"/>
                <w:numId w:val="48"/>
              </w:numPr>
              <w:spacing w:after="0" w:line="240" w:lineRule="auto"/>
              <w:ind w:left="313"/>
              <w:jc w:val="center"/>
              <w:rPr>
                <w:rFonts w:ascii="Times New Roman" w:hAnsi="Times New Roman" w:cs="Times New Roman"/>
                <w:sz w:val="20"/>
                <w:szCs w:val="20"/>
              </w:rPr>
            </w:pPr>
          </w:p>
        </w:tc>
        <w:tc>
          <w:tcPr>
            <w:tcW w:w="861" w:type="pct"/>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ХIII Республиканской научно-практической конференции</w:t>
            </w:r>
          </w:p>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имени Мусы Джалиля, ГАПОУ «МПК им.Мусы Джалиля»</w:t>
            </w:r>
          </w:p>
        </w:tc>
        <w:tc>
          <w:tcPr>
            <w:tcW w:w="841" w:type="pct"/>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заочно</w:t>
            </w:r>
          </w:p>
        </w:tc>
        <w:tc>
          <w:tcPr>
            <w:tcW w:w="727" w:type="pct"/>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Котельникова Д.А.</w:t>
            </w:r>
          </w:p>
        </w:tc>
        <w:tc>
          <w:tcPr>
            <w:tcW w:w="810" w:type="pct"/>
            <w:vAlign w:val="center"/>
          </w:tcPr>
          <w:p w:rsidR="00E73D34" w:rsidRPr="00901048" w:rsidRDefault="00E73D34" w:rsidP="00CB32A3">
            <w:pPr>
              <w:spacing w:after="0" w:line="240" w:lineRule="auto"/>
              <w:jc w:val="center"/>
              <w:rPr>
                <w:rFonts w:ascii="Times New Roman" w:hAnsi="Times New Roman" w:cs="Times New Roman"/>
                <w:sz w:val="20"/>
                <w:szCs w:val="20"/>
              </w:rPr>
            </w:pPr>
          </w:p>
        </w:tc>
        <w:tc>
          <w:tcPr>
            <w:tcW w:w="805" w:type="pct"/>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after="0"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Вебинар «Активные и интерактивные методы обучения в профессиональном образовании в условиях ФГОС СПО: как сделать учебное занятие продуктивнее» 12.03.25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дистанционно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Котельникова Д.А.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after="0"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НИР и проектов «Молодость. Творчество. Современность»,</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Альметьевск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Тутуллина 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 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Сабитова Алсу</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w:t>
            </w:r>
            <w:r w:rsidRPr="00901048">
              <w:rPr>
                <w:rFonts w:ascii="Times New Roman" w:hAnsi="Times New Roman" w:cs="Times New Roman"/>
                <w:sz w:val="20"/>
                <w:szCs w:val="20"/>
              </w:rPr>
              <w:lastRenderedPageBreak/>
              <w:t>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изобразительного и декоративного искусства, Лениногорск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Г.Александрова Л. 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Аделина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НПК «Казаковские чтения»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28.02.2025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 Сысоева Н.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Александрова Л. З</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Железкова Д. А.</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квест «Знатоки права», круглый стол Инновационные методы в преподавании</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Железкова Д. А.</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участие</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Республиканская НПК «Стратегии и модели наставничества как инструмент решения приоритетных </w:t>
            </w:r>
            <w:r w:rsidRPr="00901048">
              <w:rPr>
                <w:rFonts w:ascii="Times New Roman" w:hAnsi="Times New Roman" w:cs="Times New Roman"/>
                <w:sz w:val="20"/>
                <w:szCs w:val="20"/>
              </w:rPr>
              <w:lastRenderedPageBreak/>
              <w:t>задач в системе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Железкова Д.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сборник статьи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Право в сказках</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Логинова Карина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Абилимпикс2025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Митюшкина О.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Тимиркаев Ренат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 конкурс «Мой помощник Кабинет»</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Нуретдинова Г.А.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 образовательный портал</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Использование современных образовательных технологий, размещение образовательного продукта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Нуретдинова Г.А.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педагогического мастерства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Нуретдинова Г.А.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Благотворительный фонд Татнефть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Нуретдинова Г.А.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Хабирова Ф.З</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Бокарева Ольга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участие</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педагогического мастерства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Международное сетевое издание «Солнечный свет»</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Международное</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Свидетельство публикации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квест «Загадки русского слова»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Мухаметова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Степанова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Гайниева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Бабкина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Петросян</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«Исследовательская и научная работа»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Международная интернет-олимпиада  по русскому языку</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Международное</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олимпиада Формирование коммуникативных навыков на уроках русского языка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Тутуллина Кристина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участиясе</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олимпиада для педагогических работников ОО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Абилимпикс2025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Хуснутдинова Л.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Галиахметов Шамиль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В. Д. Шашина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Черезова Л.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Бокарева Ольга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вокальный конкурс «Этих дней не смолкнет слава»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Черезова Л.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Фаррахова Айгуль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фестиваль профессионального мастерства педагогических работников</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Красноперова Т.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Красноперова Т.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Проект онлайн-уроки по финансовой грамотности</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Красноперова Т.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Право в сказках</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Галимова Айгуль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педагогическая ярмарка Методическая и методологическая компетентность педагога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татарской культуры Туган як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Шакиров Эмиль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татарской культуры Туган як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Благодарственное письмо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Сысоева Н. 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методических разработок</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Номинация «Методические указания по </w:t>
            </w:r>
            <w:r w:rsidRPr="00901048">
              <w:rPr>
                <w:rFonts w:ascii="Times New Roman" w:hAnsi="Times New Roman" w:cs="Times New Roman"/>
                <w:sz w:val="20"/>
                <w:szCs w:val="20"/>
              </w:rPr>
              <w:lastRenderedPageBreak/>
              <w:t>учебной или  производственной практике»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Газизова З</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студенческий конкурс, посвященный Дню российской науки</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Гончарова Анетта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Галимова Айгуль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лауреата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студенческих проектов «Профессионалитет: формула профессионального успеха»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Чистополь, 05.03.2025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Тимиркаев Ренат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Республиканский семинар Использование ИИ как средства повышения мотивации и качества образовательных </w:t>
            </w:r>
            <w:r w:rsidRPr="00901048">
              <w:rPr>
                <w:rFonts w:ascii="Times New Roman" w:hAnsi="Times New Roman" w:cs="Times New Roman"/>
                <w:sz w:val="20"/>
                <w:szCs w:val="20"/>
              </w:rPr>
              <w:lastRenderedPageBreak/>
              <w:t>достижений обучающихся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вебинар «Формирование профессиональной компетентности у обучающихся с инвалидностью и ограниченными возможностями здоровья»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«История вокруг меня»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Камалов Альфир</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Республиканского конкурса студенческих проектов «Проект студента 2025» среди студентов среднего профессионального образования Республики Татарстан</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Бочкарева 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Галиева Э.</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Россия»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Козин Илья</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НПК «Казаковские чтения»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28.02.2025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Козин Илья</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Республиканский семинар Использование ИИ как средства повышения мотивации и </w:t>
            </w:r>
            <w:r w:rsidRPr="00901048">
              <w:rPr>
                <w:rFonts w:ascii="Times New Roman" w:hAnsi="Times New Roman" w:cs="Times New Roman"/>
                <w:sz w:val="20"/>
                <w:szCs w:val="20"/>
              </w:rPr>
              <w:lastRenderedPageBreak/>
              <w:t>качества образовательных достижений обучающихся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вебинар «Формирование профессиональной компетентности у обучающихся с инвалидностью и ограниченными возможностями здоровья»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заочная конференция «Наука – старт в профессиональное будущее»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Благодарственное письмо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заочная конференция «Наука – старт в профессиональное будущее»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Мингазов Мират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студенческий конкурс, посвященный Дню российской науки</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Мингазов Мират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Всероссийский патриотический конкурс </w:t>
            </w:r>
            <w:r w:rsidRPr="00901048">
              <w:rPr>
                <w:rFonts w:ascii="Times New Roman" w:hAnsi="Times New Roman" w:cs="Times New Roman"/>
                <w:sz w:val="20"/>
                <w:szCs w:val="20"/>
              </w:rPr>
              <w:lastRenderedPageBreak/>
              <w:t>студентов ПОО «Россия – великая страна»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Новикова Мария</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«Юный мастер», Графический дизайн</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«Стратегии и модели наставничества как инструмент решения приоритетных задач в системе СПО»</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Лаптева М. П.</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сборник статьи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образовательная акция «Урок цифры»</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онлайн-олимпиада по «Математике»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Яхина Ляйсан</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Благодарность</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онлайн-олимпиада по «Математике»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онлайн</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Яхина Ляйсан</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место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«Призвание»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Донская Дарья</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Всероссийская заочная конференция «Наука – старт в профессиональное будущее»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Благодарственное письмо</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Всероссийский патриотический конкурс </w:t>
            </w:r>
            <w:r w:rsidRPr="00901048">
              <w:rPr>
                <w:rFonts w:ascii="Times New Roman" w:hAnsi="Times New Roman" w:cs="Times New Roman"/>
                <w:sz w:val="20"/>
                <w:szCs w:val="20"/>
              </w:rPr>
              <w:lastRenderedPageBreak/>
              <w:t>студентов ПОО «Россия – великая страна»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 Использование ИИ как средства повышения мотивации и качества образовательных достижений обучающихся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 конкурс авторских методических разработок «Славим человека труда»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мастерству(юниор) Профессионалы РТ 2025(готовила и ездила)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Лилиана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3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Региональный этап чемпионата по профессиональному мастерству(юниор) Профессионалы </w:t>
            </w:r>
            <w:r w:rsidRPr="00901048">
              <w:rPr>
                <w:rFonts w:ascii="Times New Roman" w:hAnsi="Times New Roman" w:cs="Times New Roman"/>
                <w:sz w:val="20"/>
                <w:szCs w:val="20"/>
              </w:rPr>
              <w:lastRenderedPageBreak/>
              <w:t>РТ 2025(готовила и ездила)</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И. Д.</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Минегалиева Лилиана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студенческих работ «Народный календарь»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Фролова В.</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Смородинов В.</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Сетевой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Веб-технологии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 (готовила)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 (готовила и ездила)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Галиев Д.</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p w:rsidR="00E73D34" w:rsidRPr="00901048" w:rsidRDefault="00E73D34" w:rsidP="00CB32A3">
            <w:pPr>
              <w:spacing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Сетевой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Веб-технологии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Каримова А. У. (готовила и ездила)</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b/>
                <w:sz w:val="20"/>
                <w:szCs w:val="20"/>
              </w:rPr>
            </w:pPr>
            <w:r w:rsidRPr="00901048">
              <w:rPr>
                <w:rFonts w:ascii="Times New Roman" w:hAnsi="Times New Roman" w:cs="Times New Roman"/>
                <w:b/>
                <w:sz w:val="20"/>
                <w:szCs w:val="20"/>
              </w:rPr>
              <w:t>Сертификата</w:t>
            </w:r>
          </w:p>
          <w:p w:rsidR="00E73D34" w:rsidRPr="00901048" w:rsidRDefault="00E73D34" w:rsidP="00CB32A3">
            <w:pPr>
              <w:spacing w:line="240" w:lineRule="auto"/>
              <w:jc w:val="center"/>
              <w:rPr>
                <w:rFonts w:ascii="Times New Roman" w:hAnsi="Times New Roman" w:cs="Times New Roman"/>
                <w:b/>
                <w:sz w:val="20"/>
                <w:szCs w:val="20"/>
              </w:rPr>
            </w:pPr>
            <w:r w:rsidRPr="00901048">
              <w:rPr>
                <w:rFonts w:ascii="Times New Roman" w:hAnsi="Times New Roman" w:cs="Times New Roman"/>
                <w:b/>
                <w:sz w:val="20"/>
                <w:szCs w:val="20"/>
              </w:rPr>
              <w:t>Эксперта не выдали</w:t>
            </w:r>
          </w:p>
          <w:p w:rsidR="00E73D34" w:rsidRPr="00901048" w:rsidRDefault="00E73D34" w:rsidP="00CB32A3">
            <w:pPr>
              <w:spacing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Сетевой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Веб-технологии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Гилязетдинов И.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Сираев Э</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p w:rsidR="00E73D34" w:rsidRPr="00901048" w:rsidRDefault="00E73D34" w:rsidP="00CB32A3">
            <w:pPr>
              <w:spacing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Сетевой  этап чемпионата по профессиональному мастерству</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Веб-технологии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Гилязетдинов И.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эксперта</w:t>
            </w:r>
          </w:p>
          <w:p w:rsidR="00E73D34" w:rsidRPr="00901048" w:rsidRDefault="00E73D34" w:rsidP="00CB32A3">
            <w:pPr>
              <w:spacing w:line="240" w:lineRule="auto"/>
              <w:jc w:val="center"/>
              <w:rPr>
                <w:rFonts w:ascii="Times New Roman" w:hAnsi="Times New Roman" w:cs="Times New Roman"/>
                <w:sz w:val="20"/>
                <w:szCs w:val="20"/>
              </w:rPr>
            </w:pP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Московская Н.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Гаджимагомедова С. М.</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Московская Н. И.</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мастерству(юниоры)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Фазлиева А.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Галеев</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мастерству(юниоры)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Фазлиева А.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Мясникова Н.Е</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Петоров Рифат</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Мясникова Н.Е</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мультимедийных творческих работ «Творческие династии в искусстве»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Лениногорск, 19.12.2024</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2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студенческая НПК «Молодежь, профессия, наука – шаг в будущее»</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Нижнекамск, 28.01.2025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конкурс «С малой Родины моей начинается Росиия »</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Алышева Варвара</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участника</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 семинар-практикум «Цифровизация – новая реальность СПО»</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выступление,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имени М. Джалиля</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Мензелинск</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Халиуллина Гузель</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победителя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НПК, посвященная 200-летию со дня рождения К. Насыйри</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Казань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 xml:space="preserve">Республиканский конкурс студенческих </w:t>
            </w:r>
            <w:r w:rsidRPr="00901048">
              <w:rPr>
                <w:rFonts w:ascii="Times New Roman" w:hAnsi="Times New Roman" w:cs="Times New Roman"/>
                <w:sz w:val="20"/>
                <w:szCs w:val="20"/>
              </w:rPr>
              <w:lastRenderedPageBreak/>
              <w:t>работ «Народный календарь»</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Имамутдинова Р. Г.</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Якубова М. С.</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lastRenderedPageBreak/>
              <w:t>Фролова В.</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Смородинов В.</w:t>
            </w: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Международная НПК «Нигматовские чтения»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Международный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Бубекова И. А.</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 и выступления, сборник</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 конкурс «Призвание»</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Всероссийский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заочно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Диплом 1 степени</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Республиканская конференция «Современные реалии образования»</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Республиканский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Имамутдинова Р. Г.</w:t>
            </w: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w:t>
            </w:r>
          </w:p>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участия</w:t>
            </w:r>
          </w:p>
        </w:tc>
      </w:tr>
      <w:tr w:rsidR="00E73D34" w:rsidRPr="00901048" w:rsidTr="00CB32A3">
        <w:trPr>
          <w:trHeight w:val="377"/>
        </w:trPr>
        <w:tc>
          <w:tcPr>
            <w:tcW w:w="288" w:type="pct"/>
            <w:tcBorders>
              <w:top w:val="single" w:sz="4" w:space="0" w:color="auto"/>
              <w:left w:val="single" w:sz="4" w:space="0" w:color="auto"/>
              <w:bottom w:val="single" w:sz="4" w:space="0" w:color="auto"/>
              <w:right w:val="single" w:sz="4" w:space="0" w:color="auto"/>
            </w:tcBorders>
            <w:vAlign w:val="center"/>
          </w:tcPr>
          <w:p w:rsidR="00E73D34" w:rsidRPr="003C07FE" w:rsidRDefault="00E73D34" w:rsidP="00E73D34">
            <w:pPr>
              <w:pStyle w:val="ad"/>
              <w:numPr>
                <w:ilvl w:val="0"/>
                <w:numId w:val="48"/>
              </w:numPr>
              <w:spacing w:line="240" w:lineRule="auto"/>
              <w:ind w:left="313"/>
              <w:jc w:val="center"/>
              <w:rPr>
                <w:rFonts w:ascii="Times New Roman" w:hAnsi="Times New Roman" w:cs="Times New Roman"/>
                <w:sz w:val="20"/>
                <w:szCs w:val="20"/>
              </w:rPr>
            </w:pPr>
          </w:p>
        </w:tc>
        <w:tc>
          <w:tcPr>
            <w:tcW w:w="86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 этап чемпионата по профессиональному мастерству(основа) Профессионалы РТ 2025</w:t>
            </w:r>
          </w:p>
        </w:tc>
        <w:tc>
          <w:tcPr>
            <w:tcW w:w="841"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Региональный</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color w:val="0D0D0D" w:themeColor="text1" w:themeTint="F2"/>
                <w:sz w:val="20"/>
                <w:szCs w:val="20"/>
              </w:rPr>
            </w:pPr>
            <w:r w:rsidRPr="00901048">
              <w:rPr>
                <w:rFonts w:ascii="Times New Roman" w:hAnsi="Times New Roman" w:cs="Times New Roman"/>
                <w:color w:val="0D0D0D" w:themeColor="text1" w:themeTint="F2"/>
                <w:sz w:val="20"/>
                <w:szCs w:val="20"/>
              </w:rPr>
              <w:t>очно</w:t>
            </w:r>
          </w:p>
        </w:tc>
        <w:tc>
          <w:tcPr>
            <w:tcW w:w="727"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Гимадиева А. Ф.</w:t>
            </w:r>
          </w:p>
          <w:p w:rsidR="00E73D34" w:rsidRPr="00901048" w:rsidRDefault="00E73D34" w:rsidP="00CB32A3">
            <w:pPr>
              <w:spacing w:line="240" w:lineRule="auto"/>
              <w:jc w:val="center"/>
              <w:rPr>
                <w:rFonts w:ascii="Times New Roman" w:hAnsi="Times New Roman" w:cs="Times New Roman"/>
                <w:sz w:val="20"/>
                <w:szCs w:val="20"/>
              </w:rPr>
            </w:pPr>
          </w:p>
        </w:tc>
        <w:tc>
          <w:tcPr>
            <w:tcW w:w="810"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E73D34" w:rsidRPr="00901048" w:rsidRDefault="00E73D34" w:rsidP="00CB32A3">
            <w:pPr>
              <w:spacing w:line="240" w:lineRule="auto"/>
              <w:jc w:val="center"/>
              <w:rPr>
                <w:rFonts w:ascii="Times New Roman" w:hAnsi="Times New Roman" w:cs="Times New Roman"/>
                <w:sz w:val="20"/>
                <w:szCs w:val="20"/>
              </w:rPr>
            </w:pPr>
            <w:r w:rsidRPr="00901048">
              <w:rPr>
                <w:rFonts w:ascii="Times New Roman" w:hAnsi="Times New Roman" w:cs="Times New Roman"/>
                <w:sz w:val="20"/>
                <w:szCs w:val="20"/>
              </w:rPr>
              <w:t>Сертификат эксперта</w:t>
            </w:r>
          </w:p>
        </w:tc>
      </w:tr>
    </w:tbl>
    <w:p w:rsidR="001957E9" w:rsidRDefault="001957E9" w:rsidP="00E73D34">
      <w:pPr>
        <w:spacing w:after="0" w:line="240" w:lineRule="auto"/>
        <w:rPr>
          <w:rFonts w:ascii="Times New Roman" w:hAnsi="Times New Roman" w:cs="Times New Roman"/>
          <w:b/>
          <w:sz w:val="24"/>
          <w:szCs w:val="28"/>
        </w:rPr>
      </w:pPr>
    </w:p>
    <w:p w:rsidR="00ED09C1" w:rsidRPr="00ED09C1" w:rsidRDefault="00ED09C1" w:rsidP="00ED09C1">
      <w:pPr>
        <w:spacing w:after="0" w:line="240" w:lineRule="auto"/>
        <w:jc w:val="center"/>
        <w:rPr>
          <w:rFonts w:ascii="Times New Roman" w:hAnsi="Times New Roman" w:cs="Times New Roman"/>
          <w:b/>
          <w:sz w:val="24"/>
          <w:szCs w:val="28"/>
        </w:rPr>
      </w:pPr>
      <w:r w:rsidRPr="00ED09C1">
        <w:rPr>
          <w:rFonts w:ascii="Times New Roman" w:hAnsi="Times New Roman" w:cs="Times New Roman"/>
          <w:b/>
          <w:sz w:val="24"/>
          <w:szCs w:val="28"/>
        </w:rPr>
        <w:t>Мониторинг участия преподавателей</w:t>
      </w:r>
    </w:p>
    <w:p w:rsidR="00ED09C1" w:rsidRPr="00ED09C1" w:rsidRDefault="00ED09C1" w:rsidP="00ED09C1">
      <w:pPr>
        <w:spacing w:after="0" w:line="240" w:lineRule="auto"/>
        <w:jc w:val="center"/>
        <w:rPr>
          <w:rFonts w:ascii="Times New Roman" w:hAnsi="Times New Roman" w:cs="Times New Roman"/>
          <w:b/>
          <w:sz w:val="14"/>
          <w:szCs w:val="28"/>
        </w:rPr>
      </w:pPr>
      <w:r w:rsidRPr="00ED09C1">
        <w:rPr>
          <w:rFonts w:ascii="Times New Roman" w:hAnsi="Times New Roman" w:cs="Times New Roman"/>
          <w:b/>
          <w:sz w:val="24"/>
          <w:szCs w:val="28"/>
        </w:rPr>
        <w:t xml:space="preserve"> ГАПОУ «Мензелинский педагогический колледж имени Мусы Джалиля»</w:t>
      </w:r>
    </w:p>
    <w:p w:rsidR="00ED09C1" w:rsidRPr="005F2401" w:rsidRDefault="00ED09C1" w:rsidP="005F2401">
      <w:pPr>
        <w:spacing w:line="256" w:lineRule="auto"/>
        <w:jc w:val="center"/>
        <w:rPr>
          <w:rFonts w:ascii="Times New Roman" w:hAnsi="Times New Roman" w:cs="Times New Roman"/>
          <w:b/>
          <w:sz w:val="24"/>
          <w:szCs w:val="28"/>
        </w:rPr>
      </w:pPr>
      <w:r w:rsidRPr="00ED09C1">
        <w:rPr>
          <w:rFonts w:ascii="Times New Roman" w:hAnsi="Times New Roman" w:cs="Times New Roman"/>
          <w:b/>
          <w:sz w:val="24"/>
          <w:szCs w:val="28"/>
        </w:rPr>
        <w:t xml:space="preserve">за </w:t>
      </w:r>
      <w:r w:rsidR="00E73D34">
        <w:rPr>
          <w:rFonts w:ascii="Times New Roman" w:hAnsi="Times New Roman" w:cs="Times New Roman"/>
          <w:b/>
          <w:sz w:val="24"/>
          <w:szCs w:val="28"/>
        </w:rPr>
        <w:t>1</w:t>
      </w:r>
      <w:r w:rsidRPr="00ED09C1">
        <w:rPr>
          <w:rFonts w:ascii="Times New Roman" w:hAnsi="Times New Roman" w:cs="Times New Roman"/>
          <w:b/>
          <w:sz w:val="24"/>
          <w:szCs w:val="28"/>
        </w:rPr>
        <w:t>семестр 202</w:t>
      </w:r>
      <w:r w:rsidR="00E73D34">
        <w:rPr>
          <w:rFonts w:ascii="Times New Roman" w:hAnsi="Times New Roman" w:cs="Times New Roman"/>
          <w:b/>
          <w:sz w:val="24"/>
          <w:szCs w:val="28"/>
        </w:rPr>
        <w:t>5</w:t>
      </w:r>
      <w:r w:rsidRPr="00ED09C1">
        <w:rPr>
          <w:rFonts w:ascii="Times New Roman" w:hAnsi="Times New Roman" w:cs="Times New Roman"/>
          <w:b/>
          <w:sz w:val="24"/>
          <w:szCs w:val="28"/>
        </w:rPr>
        <w:t>-202</w:t>
      </w:r>
      <w:r w:rsidR="00E73D34">
        <w:rPr>
          <w:rFonts w:ascii="Times New Roman" w:hAnsi="Times New Roman" w:cs="Times New Roman"/>
          <w:b/>
          <w:sz w:val="24"/>
          <w:szCs w:val="28"/>
        </w:rPr>
        <w:t xml:space="preserve">6 года. </w:t>
      </w:r>
    </w:p>
    <w:tbl>
      <w:tblPr>
        <w:tblpPr w:leftFromText="180" w:rightFromText="180" w:bottomFromText="160" w:vertAnchor="text" w:horzAnchor="margin" w:tblpY="3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2540"/>
        <w:gridCol w:w="1419"/>
        <w:gridCol w:w="1274"/>
        <w:gridCol w:w="1276"/>
        <w:gridCol w:w="1419"/>
        <w:gridCol w:w="1411"/>
      </w:tblGrid>
      <w:tr w:rsidR="00E73D34" w:rsidRPr="00E73D34" w:rsidTr="00CB32A3">
        <w:trPr>
          <w:trHeight w:val="292"/>
        </w:trPr>
        <w:tc>
          <w:tcPr>
            <w:tcW w:w="221"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 п/п</w:t>
            </w:r>
          </w:p>
        </w:tc>
        <w:tc>
          <w:tcPr>
            <w:tcW w:w="1300"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Наименование мероприятия</w:t>
            </w:r>
          </w:p>
          <w:p w:rsidR="00E73D34" w:rsidRPr="00E73D34" w:rsidRDefault="00E73D34" w:rsidP="00E73D34">
            <w:pPr>
              <w:spacing w:after="0" w:line="240" w:lineRule="auto"/>
              <w:jc w:val="center"/>
              <w:rPr>
                <w:rFonts w:ascii="Times New Roman" w:hAnsi="Times New Roman" w:cs="Times New Roman"/>
              </w:rPr>
            </w:pPr>
          </w:p>
        </w:tc>
        <w:tc>
          <w:tcPr>
            <w:tcW w:w="726"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Уровень</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Форма участия</w:t>
            </w:r>
          </w:p>
        </w:tc>
        <w:tc>
          <w:tcPr>
            <w:tcW w:w="1379" w:type="pct"/>
            <w:gridSpan w:val="2"/>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Участник</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Результат</w:t>
            </w:r>
          </w:p>
        </w:tc>
      </w:tr>
      <w:tr w:rsidR="00E73D34" w:rsidRPr="00E73D34" w:rsidTr="00CB32A3">
        <w:trPr>
          <w:trHeight w:val="377"/>
        </w:trPr>
        <w:tc>
          <w:tcPr>
            <w:tcW w:w="221" w:type="pct"/>
            <w:vMerge/>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rPr>
                <w:rFonts w:ascii="Times New Roman" w:hAnsi="Times New Roman" w:cs="Times New Roman"/>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Преподаватель</w:t>
            </w:r>
          </w:p>
        </w:tc>
        <w:tc>
          <w:tcPr>
            <w:tcW w:w="726" w:type="pct"/>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Студент</w:t>
            </w:r>
          </w:p>
        </w:tc>
        <w:tc>
          <w:tcPr>
            <w:tcW w:w="722" w:type="pct"/>
            <w:vMerge/>
            <w:tcBorders>
              <w:top w:val="single" w:sz="4" w:space="0" w:color="auto"/>
              <w:left w:val="single" w:sz="4" w:space="0" w:color="auto"/>
              <w:bottom w:val="single" w:sz="4" w:space="0" w:color="auto"/>
              <w:right w:val="single" w:sz="4" w:space="0" w:color="auto"/>
            </w:tcBorders>
            <w:vAlign w:val="center"/>
            <w:hideMark/>
          </w:tcPr>
          <w:p w:rsidR="00E73D34" w:rsidRPr="00E73D34" w:rsidRDefault="00E73D34" w:rsidP="00E73D34">
            <w:pPr>
              <w:spacing w:after="0" w:line="240" w:lineRule="auto"/>
              <w:jc w:val="center"/>
              <w:rPr>
                <w:rFonts w:ascii="Times New Roman" w:hAnsi="Times New Roman" w:cs="Times New Roman"/>
              </w:rPr>
            </w:pP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Лингвистический фестиваль «Языковые тренды и методические инновации», Казань, 20 октября</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Александрова Л.З.</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widowControl w:val="0"/>
              <w:spacing w:after="0" w:line="240" w:lineRule="auto"/>
              <w:jc w:val="center"/>
              <w:rPr>
                <w:rFonts w:ascii="Times New Roman" w:hAnsi="Times New Roman" w:cs="Times New Roman"/>
              </w:rPr>
            </w:pPr>
            <w:r w:rsidRPr="00E73D34">
              <w:rPr>
                <w:rFonts w:ascii="Times New Roman" w:hAnsi="Times New Roman" w:cs="Times New Roman"/>
              </w:rPr>
              <w:t>Республиканском методическом конкурсе</w:t>
            </w:r>
          </w:p>
          <w:p w:rsidR="00E73D34" w:rsidRPr="00E73D34" w:rsidRDefault="00E73D34" w:rsidP="00E73D34">
            <w:pPr>
              <w:widowControl w:val="0"/>
              <w:spacing w:after="0" w:line="240" w:lineRule="auto"/>
              <w:jc w:val="center"/>
              <w:rPr>
                <w:rFonts w:ascii="Times New Roman" w:hAnsi="Times New Roman" w:cs="Times New Roman"/>
              </w:rPr>
            </w:pPr>
            <w:r w:rsidRPr="00E73D34">
              <w:rPr>
                <w:rFonts w:ascii="Times New Roman" w:hAnsi="Times New Roman" w:cs="Times New Roman"/>
              </w:rPr>
              <w:t xml:space="preserve">«Мастерство педагога среднего профессионального образования», посвященном 85-летию системы среднего профессионально-технического образования, Наб. </w:t>
            </w:r>
            <w:r w:rsidRPr="00E73D34">
              <w:rPr>
                <w:rFonts w:ascii="Times New Roman" w:hAnsi="Times New Roman" w:cs="Times New Roman"/>
              </w:rPr>
              <w:lastRenderedPageBreak/>
              <w:t>Челны, 7 ноября</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Александрова Л.З.</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Митюшкина 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«Татарча диктант»,14-16 ноября 2025 год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Бубекова И.А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Рэхмэт хаты</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среди русскоязычных студентов 1-2-х курсов, г.Мензелинск, 24 октября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2025г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Театральный коллектив Н.Фаттах «Энжеле урдэк»</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Акция «Татарча диктант»,г.Мензелинск,14 ноября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Галиева И.М</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конкурс</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исследовательских и проектных работ студентов   профессиональных образовательных организаций Республики Татарстан на татарском языке «Сезнең мирас һәркем күңелендә» –</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 душе у каждого оставлен Вами след» (о выдающихся личностях Татарстана в разных областях, например, в области образования, культуры, химической промышленности и др.), г.Нижнекамск,20.11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Руководители:</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Шайсуварова Л.Х</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Галиева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Сабирова Д,3А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1 степени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Всероссийская  научно-практическая конференция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 международным участием</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«ПРОФЕССИОНАЛЬНОЕ ОБРАЗОВАНИЕ В СОВРЕМЕННЫХ</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УСЛОВИЯХ: ОПЫТ, ПРОБЛЕМЫ И ПЕРСПЕКТИВЫ»</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посвященная  70-летию Казанского строительного колледжа,г.Казань,20.11.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Галиева И.М</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Шайсуварова Л.Х.</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Сертификат,сборник (01.12)</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литературный конкурс «Әдәби табышмак» («Литературная загадка») среди студентов и преподавателей профессиональных образовательных организаций Республики Татарстан, посвященный жизни и творчеству поэтов и писателей татарской литературы,г.Мензелинск,28 ноября 2025г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Театральный коллектив</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Туфан Миннуллин «Жен алыштырган»</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Вебинар</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“Организаөия и содерңание внеурочной деятелҗности в рамках обновленных ФГОС”</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28.11.2025 г.Кемерово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дистанөионно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Гимадиева А.Ф.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литературный конкурс среди команд спо «Эдэби табышмак» 28.11.2025 г. Мензелинск</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Гимадиева А.Ф.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Подготовка команды и проведение туров</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Татарча диктант</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Гимадиева А.Ф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семинар «Использование цифровых информационных ресурсов, в рамках обеспечения научно-технологического и производственного суверенитета профессиональной образовательной организации», посвященном 85-летию СПО» Республика Мордовия, Ичкаловский р-н, 16.10.2025г.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Железкова Д.А.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Сборник материалов международного семинара. Статья «Роль преподавателя в цифровой системе образования»,  Ичкаловский </w:t>
            </w:r>
            <w:r w:rsidRPr="00E73D34">
              <w:rPr>
                <w:rFonts w:ascii="Times New Roman" w:hAnsi="Times New Roman" w:cs="Times New Roman"/>
              </w:rPr>
              <w:lastRenderedPageBreak/>
              <w:t>педагогический колледж, Республика Мордовия, 16.10.2025г.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Статья</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Железкова Д.А.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Сборник</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«Татарча диктант»,14-16 ноября 2025 год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Имамутдинова Р.Г.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Рэхмэт хаты</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семинар</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«Использование цифровых информационных ресурсов, в рамках обеспечения научно-технологического и производственного суверенитета профессиональной образовательной организации», посвященного 85-летию СПО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Мордовия, 16.10.2025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en-US"/>
              </w:rPr>
              <w:t>V</w:t>
            </w:r>
            <w:r w:rsidRPr="00E73D34">
              <w:rPr>
                <w:rFonts w:ascii="Times New Roman" w:hAnsi="Times New Roman" w:cs="Times New Roman"/>
              </w:rPr>
              <w:t xml:space="preserve"> Международная конференция «Вызовы нового времени в высшем и среднем профессиональном образовании»</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Москва, 22.10.25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научно-практическая конференция «Профессионалитет: новый путь развития российского среднего профессионального образования»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Арск, 24.10.2025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 публикация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en-US"/>
              </w:rPr>
              <w:t>XVII</w:t>
            </w:r>
            <w:r w:rsidRPr="00E73D34">
              <w:rPr>
                <w:rFonts w:ascii="Times New Roman" w:hAnsi="Times New Roman" w:cs="Times New Roman"/>
              </w:rPr>
              <w:t xml:space="preserve"> Международная научно-практическая онлайн-конференция «Открытое образование и региональное развитие: интенсификация обучения в рамках компетентностного подхода»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Ханты-Мансийск, 6-7.11.2025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участника+публикация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19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Республиканский методический конкурс «Мастерство педагога среднего </w:t>
            </w:r>
            <w:r w:rsidRPr="00E73D34">
              <w:rPr>
                <w:rFonts w:ascii="Times New Roman" w:hAnsi="Times New Roman" w:cs="Times New Roman"/>
              </w:rPr>
              <w:lastRenderedPageBreak/>
              <w:t>профессионального образования» посвященного 85-летию системы среднего профессионального образования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Набережные Челны,</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7.11.2025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lastRenderedPageBreak/>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Пленарное заседание </w:t>
            </w:r>
            <w:r w:rsidRPr="00E73D34">
              <w:rPr>
                <w:rFonts w:ascii="Times New Roman" w:hAnsi="Times New Roman" w:cs="Times New Roman"/>
                <w:lang w:val="en-US"/>
              </w:rPr>
              <w:t>VI</w:t>
            </w:r>
            <w:r w:rsidRPr="00E73D34">
              <w:rPr>
                <w:rFonts w:ascii="Times New Roman" w:hAnsi="Times New Roman" w:cs="Times New Roman"/>
              </w:rPr>
              <w:t xml:space="preserve"> республиканская научно-практическая конференция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Казань, 14.11. 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участника+публикация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Межрегиональный семинар «Особенности разработки программ ДПО в условиях реализации федерального проекта «Профессионалитет»»</w:t>
            </w:r>
          </w:p>
          <w:p w:rsidR="00E73D34" w:rsidRPr="00E73D34" w:rsidRDefault="00E73D34" w:rsidP="00E73D34">
            <w:pPr>
              <w:spacing w:after="0" w:line="240" w:lineRule="auto"/>
              <w:jc w:val="center"/>
              <w:rPr>
                <w:rFonts w:ascii="Times New Roman" w:hAnsi="Times New Roman" w:cs="Times New Roman"/>
                <w:lang w:val="en-US"/>
              </w:rPr>
            </w:pPr>
            <w:r w:rsidRPr="00E73D34">
              <w:rPr>
                <w:rFonts w:ascii="Times New Roman" w:hAnsi="Times New Roman" w:cs="Times New Roman"/>
              </w:rPr>
              <w:t>Арск, 14.11.2025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 публикация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Всероссийская научно-практическая конференция с международным участием</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«Профессиональное образование в современных условиях: опыт, проблемы и перспективы», посвященной 70-летию Казанского строительного колледжа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Казань, 20.11.2025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Каримова Альбина Ульфатовна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Якубова Марал Сапардурдыевна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участника+публикация</w:t>
            </w:r>
          </w:p>
        </w:tc>
      </w:tr>
      <w:tr w:rsidR="00E73D34" w:rsidRPr="00E73D34" w:rsidTr="00CB32A3">
        <w:trPr>
          <w:trHeight w:val="377"/>
        </w:trPr>
        <w:tc>
          <w:tcPr>
            <w:tcW w:w="221" w:type="pct"/>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23</w:t>
            </w:r>
          </w:p>
        </w:tc>
        <w:tc>
          <w:tcPr>
            <w:tcW w:w="1300"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Казанский международный лингвистический саммит «Языковые тренды и методические инновации» ЛингвоЭкспо-2025, 20.10.25</w:t>
            </w:r>
          </w:p>
        </w:tc>
        <w:tc>
          <w:tcPr>
            <w:tcW w:w="726"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Котельникова Д.А.</w:t>
            </w:r>
          </w:p>
        </w:tc>
        <w:tc>
          <w:tcPr>
            <w:tcW w:w="726" w:type="pct"/>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24</w:t>
            </w:r>
          </w:p>
        </w:tc>
        <w:tc>
          <w:tcPr>
            <w:tcW w:w="1300"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Мастер-классе «Нейросети без страха: любой документ педагога за 5 минут» 29.10.25.</w:t>
            </w:r>
          </w:p>
        </w:tc>
        <w:tc>
          <w:tcPr>
            <w:tcW w:w="726"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Котельникова Д.А.</w:t>
            </w:r>
          </w:p>
        </w:tc>
        <w:tc>
          <w:tcPr>
            <w:tcW w:w="726" w:type="pct"/>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25</w:t>
            </w:r>
          </w:p>
        </w:tc>
        <w:tc>
          <w:tcPr>
            <w:tcW w:w="1300"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VI республиканская научно-практической конференция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 14.11.25</w:t>
            </w:r>
          </w:p>
        </w:tc>
        <w:tc>
          <w:tcPr>
            <w:tcW w:w="726" w:type="pct"/>
            <w:vAlign w:val="center"/>
          </w:tcPr>
          <w:p w:rsidR="00E73D34" w:rsidRPr="00E73D34" w:rsidRDefault="00E73D34" w:rsidP="00E73D34">
            <w:pPr>
              <w:spacing w:line="256"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vAlign w:val="center"/>
          </w:tcPr>
          <w:p w:rsidR="00E73D34" w:rsidRPr="00E73D34" w:rsidRDefault="00E73D34" w:rsidP="00E73D34">
            <w:pPr>
              <w:spacing w:after="0" w:line="240" w:lineRule="auto"/>
              <w:jc w:val="center"/>
              <w:rPr>
                <w:rFonts w:ascii="Times New Roman" w:hAnsi="Times New Roman" w:cs="Times New Roman"/>
              </w:rPr>
            </w:pPr>
          </w:p>
          <w:p w:rsidR="00E73D34" w:rsidRPr="00E73D34" w:rsidRDefault="00E73D34" w:rsidP="00E73D34">
            <w:pPr>
              <w:spacing w:after="0" w:line="240" w:lineRule="auto"/>
              <w:jc w:val="center"/>
              <w:rPr>
                <w:rFonts w:ascii="Times New Roman" w:hAnsi="Times New Roman" w:cs="Times New Roman"/>
              </w:rPr>
            </w:pP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заочно</w:t>
            </w:r>
          </w:p>
        </w:tc>
        <w:tc>
          <w:tcPr>
            <w:tcW w:w="653"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Котельникова Д.А.</w:t>
            </w:r>
          </w:p>
        </w:tc>
        <w:tc>
          <w:tcPr>
            <w:tcW w:w="726" w:type="pct"/>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форум «Педагогические идеи и инновации» секция «Подготовка школьников к профессиональному выбору: инструменты, технология, поддержка», Казань, 27.08.2025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 конкурс студентов организаций профессионального образования «Основы финансовой грамотности», Москва,22.09.2025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Рубцова Р. 2Б</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победителя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Сборник в НПК «Неокнига», Казань, август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публикация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29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конкурс «Старт инноваций, номинация – исследовательская работа, Москва, 30.09.2025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Киракосян Л. 1Б</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3 степени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Межрегиональный конкурс авторских методических разработок профориентационных мероприятий в образовательных организациях «Мастерская </w:t>
            </w:r>
            <w:r w:rsidRPr="00E73D34">
              <w:rPr>
                <w:rFonts w:ascii="Times New Roman" w:hAnsi="Times New Roman" w:cs="Times New Roman"/>
              </w:rPr>
              <w:lastRenderedPageBreak/>
              <w:t>профориентации: от идеи к инновациям», Казань, 10.10.2025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семинар «Использование цифровых информационных ресурсов, в рамках обеспечения научно-технологического и производственного суверенитета профессиональной образовательной организации», посвященного 85-летию СПО, 16.10.25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Республиканской научно-практической конференции «Профессионалитет: новый путь развития российского среднего профессионального образования», Арск, 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конкурсе чтецов «Не жалею, не зову, не плачу…» (видеоролики), посвященном 130-летию со дня рождения Сергея Есенина, среди обучающихся профессиональных образовательных организаций Республики Татарстан, Бугульма, 22.10.2025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Сысоева Н.А.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Петров Г 1Б</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номинация «Лучшая инсценировка стихотворения»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конкурс чтецов «Не жалею, не зову, не плачу…» (видеоролики), посвященном 130-летию со дня рождения Сергея Есенина, среди обучающихся профессиональных образовательных организаций Республики Татарстан</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Аманаев А 1Б</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номинация «Любитель поэзии С.А. Есенина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35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en-US"/>
              </w:rPr>
              <w:t>VI</w:t>
            </w:r>
            <w:r w:rsidRPr="00E73D34">
              <w:rPr>
                <w:rFonts w:ascii="Times New Roman" w:hAnsi="Times New Roman" w:cs="Times New Roman"/>
              </w:rPr>
              <w:t>-ая республиканская научно-практическая конференция «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 Казань, 14.11.2025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дистанционная</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выступление</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Всероссийская научно-практическая конференция с международным участием «Профессиональное образование в современных условиях: опыт, проблемы и перспективы</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дистанционная</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Минегалиева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pBdr>
                <w:top w:val="nil"/>
                <w:left w:val="nil"/>
                <w:bottom w:val="nil"/>
                <w:right w:val="nil"/>
                <w:between w:val="nil"/>
              </w:pBdr>
              <w:spacing w:after="0" w:line="240" w:lineRule="auto"/>
              <w:jc w:val="center"/>
              <w:rPr>
                <w:rFonts w:ascii="Times New Roman" w:hAnsi="Times New Roman" w:cs="Times New Roman"/>
              </w:rPr>
            </w:pPr>
            <w:r w:rsidRPr="00E73D34">
              <w:rPr>
                <w:rFonts w:ascii="Times New Roman" w:hAnsi="Times New Roman" w:cs="Times New Roman"/>
              </w:rPr>
              <w:t>Межрегиональный конкурс профессионального мастерства среди студентов профессиональных образовательных организаций и учреждений высшего образования педагогического профиля «Будущий педагог здоровья –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заочный</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Минегалиева</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Санникова Е. 3Г</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конкурс авторских методических разработок профориентационных мероприятий в образовательный организациях «Мастерская профориентации: от идеи к инновации»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призёра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Всероссийский конкурс студентов организаций профессионального образования «Основы </w:t>
            </w:r>
            <w:r w:rsidRPr="00E73D34">
              <w:rPr>
                <w:rFonts w:ascii="Times New Roman" w:hAnsi="Times New Roman" w:cs="Times New Roman"/>
              </w:rPr>
              <w:lastRenderedPageBreak/>
              <w:t>финансовой грамотности»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Рубцова Р. Т.</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Диплом </w:t>
            </w:r>
            <w:r w:rsidRPr="00E73D34">
              <w:rPr>
                <w:rFonts w:ascii="Times New Roman" w:hAnsi="Times New Roman" w:cs="Times New Roman"/>
                <w:lang w:val="en-US"/>
              </w:rPr>
              <w:t>I</w:t>
            </w:r>
            <w:r w:rsidRPr="00E73D34">
              <w:rPr>
                <w:rFonts w:ascii="Times New Roman" w:hAnsi="Times New Roman" w:cs="Times New Roman"/>
              </w:rPr>
              <w:t xml:space="preserve"> степени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39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конкурс «Старт инноваций»</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Киракосян Л. 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Диплом </w:t>
            </w:r>
            <w:r w:rsidRPr="00E73D34">
              <w:rPr>
                <w:rFonts w:ascii="Times New Roman" w:hAnsi="Times New Roman" w:cs="Times New Roman"/>
                <w:lang w:val="en-US"/>
              </w:rPr>
              <w:t>III</w:t>
            </w:r>
            <w:r w:rsidRPr="00E73D34">
              <w:rPr>
                <w:rFonts w:ascii="Times New Roman" w:hAnsi="Times New Roman" w:cs="Times New Roman"/>
              </w:rPr>
              <w:t xml:space="preserve"> степени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en-US"/>
              </w:rPr>
              <w:t>V</w:t>
            </w:r>
            <w:r w:rsidRPr="00E73D34">
              <w:rPr>
                <w:rFonts w:ascii="Times New Roman" w:hAnsi="Times New Roman" w:cs="Times New Roman"/>
              </w:rPr>
              <w:t xml:space="preserve"> Международная детско-юношеская премия «Экология – дело каждого»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Яхина Л. Р.</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Грамота победителя в  номинации «Экофокус»</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en-US"/>
              </w:rPr>
              <w:t>V</w:t>
            </w:r>
            <w:r w:rsidRPr="00E73D34">
              <w:rPr>
                <w:rFonts w:ascii="Times New Roman" w:hAnsi="Times New Roman" w:cs="Times New Roman"/>
              </w:rPr>
              <w:t xml:space="preserve"> Международная детско-юношеская премия «Экология – дело каждого»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Яхина Л. Р.</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Грамота победителя в  номинации «Экопросвещение»</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Межрегиональный обучающий мастер-класс «Нейросети без страха: любой документ педагога за 5 минут»</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Межрегиональный конкурс профессионального мастерства среди студентов ПОО и учреждений ВО педагогического профиля «Будущий педагог здоровья – 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line="256" w:lineRule="auto"/>
              <w:jc w:val="cente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научно-практическая конференция «Профессионалитет: новый путь развития российского СПО»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en-US"/>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методический конкурс «Мастерство педагога СПО», посвященного 85-летию системы СПО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Онлайн-этап «Форум классных руководителей»</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форум «Педагогические идеи и инновации»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семинар «использование цифровых информационных ресурсов, в рамках обеспечения научно-</w:t>
            </w:r>
            <w:r w:rsidRPr="00E73D34">
              <w:rPr>
                <w:rFonts w:ascii="Times New Roman" w:hAnsi="Times New Roman" w:cs="Times New Roman"/>
              </w:rPr>
              <w:lastRenderedPageBreak/>
              <w:t>технологического и производственного суверенитета ПОО»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Минегалиева И. Д.</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49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widowControl w:val="0"/>
              <w:spacing w:after="0" w:line="240" w:lineRule="auto"/>
              <w:jc w:val="center"/>
              <w:rPr>
                <w:rFonts w:ascii="Times New Roman" w:hAnsi="Times New Roman" w:cs="Times New Roman"/>
              </w:rPr>
            </w:pPr>
            <w:r w:rsidRPr="00E73D34">
              <w:rPr>
                <w:rFonts w:ascii="Times New Roman" w:hAnsi="Times New Roman" w:cs="Times New Roman"/>
              </w:rPr>
              <w:t>Республиканском методическом конкурсе</w:t>
            </w:r>
          </w:p>
          <w:p w:rsidR="00E73D34" w:rsidRPr="00E73D34" w:rsidRDefault="00E73D34" w:rsidP="00E73D34">
            <w:pPr>
              <w:widowControl w:val="0"/>
              <w:spacing w:after="0" w:line="240" w:lineRule="auto"/>
              <w:jc w:val="center"/>
              <w:rPr>
                <w:rFonts w:ascii="Times New Roman" w:hAnsi="Times New Roman" w:cs="Times New Roman"/>
              </w:rPr>
            </w:pPr>
            <w:r w:rsidRPr="00E73D34">
              <w:rPr>
                <w:rFonts w:ascii="Times New Roman" w:hAnsi="Times New Roman" w:cs="Times New Roman"/>
              </w:rPr>
              <w:t>«Мастерство педагога среднего профессионального образования», посвященном 85-летию системы среднего профессионально-технического образования, Наб. Челны, 7 ноября</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Александрова Л.З.</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Митюшкина 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научно-практическая конференция «Профессионалитет: новый путь развития российского СПО»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Московская Н. 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методический конкурс «Мастерство педагога СПО», посвященного 85-летию системы СПО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Московская Н. 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семинар «использование цифровых информационных ресурсов, в рамках обеспечения научно-технологического и производственного суверенитета ПОО»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Московская Н. И.</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12.11.25г г.Москва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Конкурс профессионального мастерства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образовательный портал « Солнечный свет»</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психолог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 ТК 7201492</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победитель1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17.10.25гг.Москва Конкурс  педагогического мастерства « Педагогический опыт»</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образовательный портал « Солнечный свет»</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психолог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 КМ7200890 победитель1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12.09.25гг.Москва Конкурс « Исследовательские , </w:t>
            </w:r>
            <w:r w:rsidRPr="00E73D34">
              <w:rPr>
                <w:rFonts w:ascii="Times New Roman" w:hAnsi="Times New Roman" w:cs="Times New Roman"/>
              </w:rPr>
              <w:lastRenderedPageBreak/>
              <w:t>научные работы и проекты»</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Международный образовательный портал « Солнечный свет»</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психолог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 ТК 7200858 победитель1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Национальный конкурс педагогического мастерства «Педагогическая лига: пожарная безопасность»</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01.11.2025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Федеральная инновационная площадка Минобрнауки России АНО «АЛГИ» в рамках программы научно-методического и методического обеспечения ФГОС</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Панчугина А.В.</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победителя</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Всероссийская олимпиада «Эстафета знаний» в номинации: Ко Дню сотрудников органов внутренних дел Российской Федерации (для студентов).</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12.11.2025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Всероссийская олимпиада</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rPr>
              <w:t>дистанционно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Панчугина А.В.</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Коршунова Мария Павловна 1В</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1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58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Финальный этап соревнований по легкоатлетическому кроссу Спартакиады обучающихся профессиональных образовательных организаций РТ 2025-2026 уч.г.</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eastAsia="Calibri" w:hAnsi="Times New Roman" w:cs="Times New Roman"/>
              </w:rPr>
              <w:t>г.Казань</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eastAsia="Calibri"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Семенова Л.А.,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Мясникова Н.Е.,</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Липин К.М.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Фатихова Самира-2 место,</w:t>
            </w:r>
          </w:p>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Общекомандное 3 место</w:t>
            </w:r>
          </w:p>
          <w:p w:rsidR="00E73D34" w:rsidRPr="00E73D34" w:rsidRDefault="00E73D34" w:rsidP="00E73D34">
            <w:pPr>
              <w:spacing w:after="0" w:line="240" w:lineRule="auto"/>
              <w:jc w:val="center"/>
              <w:rPr>
                <w:rFonts w:ascii="Times New Roman" w:hAnsi="Times New Roman" w:cs="Times New Roman"/>
              </w:rPr>
            </w:pPr>
          </w:p>
        </w:tc>
      </w:tr>
      <w:tr w:rsidR="00E73D34" w:rsidRPr="00E73D34" w:rsidTr="00CB32A3">
        <w:trPr>
          <w:trHeight w:val="377"/>
        </w:trPr>
        <w:tc>
          <w:tcPr>
            <w:tcW w:w="221" w:type="pct"/>
            <w:vAlign w:val="center"/>
          </w:tcPr>
          <w:p w:rsidR="00E73D34" w:rsidRPr="00E73D34" w:rsidRDefault="00E73D34" w:rsidP="00E73D34">
            <w:pPr>
              <w:spacing w:after="0" w:line="240" w:lineRule="auto"/>
              <w:contextualSpacing/>
              <w:rPr>
                <w:rFonts w:ascii="Times New Roman" w:eastAsia="Calibri" w:hAnsi="Times New Roman" w:cs="Times New Roman"/>
              </w:rPr>
            </w:pPr>
            <w:r w:rsidRPr="00E73D34">
              <w:rPr>
                <w:rFonts w:ascii="Times New Roman" w:eastAsia="Calibri" w:hAnsi="Times New Roman" w:cs="Times New Roman"/>
              </w:rPr>
              <w:t>59</w:t>
            </w:r>
          </w:p>
        </w:tc>
        <w:tc>
          <w:tcPr>
            <w:tcW w:w="1300" w:type="pct"/>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Зональный этап соревнований по баскетболу среди юношей Спартакиады обучающихся профессиональных образовательных организаций РТ 2025-2026 уч.г.,</w:t>
            </w:r>
          </w:p>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Г.Мамадыш</w:t>
            </w:r>
          </w:p>
        </w:tc>
        <w:tc>
          <w:tcPr>
            <w:tcW w:w="726" w:type="pct"/>
            <w:vAlign w:val="center"/>
          </w:tcPr>
          <w:p w:rsidR="00E73D34" w:rsidRPr="00E73D34" w:rsidRDefault="00E73D34" w:rsidP="00E73D34">
            <w:pPr>
              <w:spacing w:after="0" w:line="240" w:lineRule="auto"/>
              <w:jc w:val="center"/>
              <w:rPr>
                <w:rFonts w:ascii="Times New Roman" w:eastAsia="Calibri" w:hAnsi="Times New Roman" w:cs="Times New Roman"/>
              </w:rPr>
            </w:pPr>
          </w:p>
          <w:p w:rsidR="00E73D34" w:rsidRPr="00E73D34" w:rsidRDefault="00E73D34" w:rsidP="00E73D34">
            <w:pPr>
              <w:spacing w:after="0" w:line="240" w:lineRule="auto"/>
              <w:jc w:val="center"/>
              <w:rPr>
                <w:rFonts w:ascii="Times New Roman" w:eastAsia="Calibri" w:hAnsi="Times New Roman" w:cs="Times New Roman"/>
              </w:rPr>
            </w:pPr>
          </w:p>
          <w:p w:rsidR="00E73D34" w:rsidRPr="00E73D34" w:rsidRDefault="00E73D34" w:rsidP="00E73D34">
            <w:pPr>
              <w:spacing w:after="0" w:line="240" w:lineRule="auto"/>
              <w:jc w:val="center"/>
              <w:rPr>
                <w:rFonts w:ascii="Times New Roman" w:eastAsia="Calibri" w:hAnsi="Times New Roman" w:cs="Times New Roman"/>
              </w:rPr>
            </w:pPr>
          </w:p>
          <w:p w:rsidR="00E73D34" w:rsidRPr="00E73D34" w:rsidRDefault="00E73D34" w:rsidP="00E73D34">
            <w:pPr>
              <w:spacing w:after="0" w:line="240" w:lineRule="auto"/>
              <w:jc w:val="center"/>
              <w:rPr>
                <w:rFonts w:ascii="Times New Roman" w:eastAsia="Calibri" w:hAnsi="Times New Roman" w:cs="Times New Roman"/>
              </w:rPr>
            </w:pPr>
          </w:p>
          <w:p w:rsidR="00E73D34" w:rsidRPr="00E73D34" w:rsidRDefault="00E73D34" w:rsidP="00E73D34">
            <w:pPr>
              <w:spacing w:after="0" w:line="240" w:lineRule="auto"/>
              <w:jc w:val="center"/>
              <w:rPr>
                <w:rFonts w:ascii="Times New Roman" w:eastAsia="Calibri" w:hAnsi="Times New Roman" w:cs="Times New Roman"/>
              </w:rPr>
            </w:pPr>
          </w:p>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Республиканский</w:t>
            </w:r>
          </w:p>
          <w:p w:rsidR="00E73D34" w:rsidRPr="00E73D34" w:rsidRDefault="00E73D34" w:rsidP="00E73D34">
            <w:pPr>
              <w:spacing w:after="0" w:line="240" w:lineRule="auto"/>
              <w:jc w:val="center"/>
              <w:rPr>
                <w:rFonts w:ascii="Times New Roman" w:eastAsia="Calibri" w:hAnsi="Times New Roman" w:cs="Times New Roman"/>
              </w:rPr>
            </w:pP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Семенова Л.А.,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Мясникова Н.Е.,</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Липин К.М.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2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eastAsia="Calibri" w:hAnsi="Times New Roman" w:cs="Times New Roman"/>
              </w:rPr>
              <w:t xml:space="preserve">Состав: Севрюков Вадим, Бариев Альберт, Мазитов Альмир, Жучкин В., Бикеев Н., Анфимов О., Рахимов Т, Кукаркин Г., </w:t>
            </w:r>
            <w:r w:rsidRPr="00E73D34">
              <w:rPr>
                <w:rFonts w:ascii="Times New Roman" w:eastAsia="Calibri" w:hAnsi="Times New Roman" w:cs="Times New Roman"/>
              </w:rPr>
              <w:lastRenderedPageBreak/>
              <w:t>Тюкменов П.,Муслимов А.,</w:t>
            </w:r>
          </w:p>
        </w:tc>
      </w:tr>
      <w:tr w:rsidR="00E73D34" w:rsidRPr="00E73D34" w:rsidTr="00CB32A3">
        <w:trPr>
          <w:trHeight w:val="377"/>
        </w:trPr>
        <w:tc>
          <w:tcPr>
            <w:tcW w:w="221" w:type="pct"/>
            <w:vAlign w:val="center"/>
          </w:tcPr>
          <w:p w:rsidR="00E73D34" w:rsidRPr="00E73D34" w:rsidRDefault="00E73D34" w:rsidP="00E73D34">
            <w:pPr>
              <w:spacing w:after="0" w:line="240" w:lineRule="auto"/>
              <w:contextualSpacing/>
              <w:rPr>
                <w:rFonts w:ascii="Times New Roman" w:eastAsia="Calibri" w:hAnsi="Times New Roman" w:cs="Times New Roman"/>
              </w:rPr>
            </w:pPr>
            <w:r w:rsidRPr="00E73D34">
              <w:rPr>
                <w:rFonts w:ascii="Times New Roman" w:eastAsia="Calibri" w:hAnsi="Times New Roman" w:cs="Times New Roman"/>
              </w:rPr>
              <w:lastRenderedPageBreak/>
              <w:t>60</w:t>
            </w:r>
          </w:p>
        </w:tc>
        <w:tc>
          <w:tcPr>
            <w:tcW w:w="1300" w:type="pct"/>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Зональный этап соревнований по баскетболу среди девушек Спартакиады обучающихся профессиональных образовательных организаций РТ 2025-2026 уч.г.</w:t>
            </w:r>
          </w:p>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Г.Мамадыш</w:t>
            </w:r>
          </w:p>
        </w:tc>
        <w:tc>
          <w:tcPr>
            <w:tcW w:w="726" w:type="pct"/>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Республиканский</w:t>
            </w:r>
          </w:p>
          <w:p w:rsidR="00E73D34" w:rsidRPr="00E73D34" w:rsidRDefault="00E73D34" w:rsidP="00E73D34">
            <w:pPr>
              <w:spacing w:after="0" w:line="240" w:lineRule="auto"/>
              <w:jc w:val="center"/>
              <w:rPr>
                <w:rFonts w:ascii="Times New Roman" w:eastAsia="Calibri" w:hAnsi="Times New Roman" w:cs="Times New Roman"/>
              </w:rPr>
            </w:pP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p>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Семенова Л.А.,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Мясникова Н.Е.,</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Липин К.М.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2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eastAsia="Calibri" w:hAnsi="Times New Roman" w:cs="Times New Roman"/>
              </w:rPr>
              <w:t>Состав: Таирова Каролина, Хасанова Инзиля, Фатихова Самира., Кириллова С.,Муллина А., Вышинская П., Никитина А., Халиуллина Г.,Имамутдинова 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Зональный этап соревнований по настольному теннису среди девушек Спартакиады обучающихся профессиональных образовательных организаций РТ 2025-2026 уч.г.,</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eastAsia="Calibri" w:hAnsi="Times New Roman" w:cs="Times New Roman"/>
              </w:rPr>
              <w:t>С.Сарманово</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eastAsia="Calibri" w:hAnsi="Times New Roman" w:cs="Times New Roman"/>
              </w:rPr>
            </w:pPr>
            <w:r w:rsidRPr="00E73D34">
              <w:rPr>
                <w:rFonts w:ascii="Times New Roman" w:eastAsia="Calibri" w:hAnsi="Times New Roman" w:cs="Times New Roman"/>
              </w:rPr>
              <w:t>Республиканский</w:t>
            </w:r>
          </w:p>
          <w:p w:rsidR="00E73D34" w:rsidRPr="00E73D34" w:rsidRDefault="00E73D34" w:rsidP="00E73D34">
            <w:pPr>
              <w:spacing w:after="0" w:line="240" w:lineRule="auto"/>
              <w:jc w:val="center"/>
              <w:rPr>
                <w:rFonts w:ascii="Times New Roman" w:hAnsi="Times New Roman" w:cs="Times New Roman"/>
              </w:rPr>
            </w:pP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Семенова Л.А.,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Мясникова Н.Е.,</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Липин К.М.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Фатихова С., Хасаншина А., Халиуллина Г.,- 2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Миннихаматов А., Камалов А., Жакипов Р. -3 место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p w:rsidR="00E73D34" w:rsidRPr="00E73D34" w:rsidRDefault="00E73D34" w:rsidP="00E73D34">
            <w:pPr>
              <w:spacing w:after="0" w:line="240" w:lineRule="auto"/>
              <w:contextualSpacing/>
              <w:jc w:val="center"/>
              <w:rPr>
                <w:rFonts w:ascii="Times New Roman" w:hAnsi="Times New Roman" w:cs="Times New Roman"/>
                <w:bCs/>
              </w:rPr>
            </w:pPr>
            <w:r w:rsidRPr="00E73D34">
              <w:rPr>
                <w:rFonts w:ascii="Times New Roman" w:hAnsi="Times New Roman" w:cs="Times New Roman"/>
                <w:bCs/>
              </w:rPr>
              <w:t>Методический конкурс «Мастерство педагога среднего профессионального образования», посвященного 85-летию системы среднего профессионально-технического образования</w:t>
            </w:r>
          </w:p>
          <w:p w:rsidR="00E73D34" w:rsidRPr="00E73D34" w:rsidRDefault="00E73D34" w:rsidP="00E73D34">
            <w:pPr>
              <w:spacing w:after="0" w:line="240" w:lineRule="auto"/>
              <w:contextualSpacing/>
              <w:jc w:val="center"/>
              <w:rPr>
                <w:rFonts w:ascii="Times New Roman" w:hAnsi="Times New Roman" w:cs="Times New Roman"/>
              </w:rPr>
            </w:pPr>
            <w:r w:rsidRPr="00E73D34">
              <w:rPr>
                <w:rFonts w:ascii="Times New Roman" w:hAnsi="Times New Roman" w:cs="Times New Roman"/>
              </w:rPr>
              <w:t xml:space="preserve">Северо-восточная зона </w:t>
            </w:r>
            <w:r w:rsidRPr="00E73D34">
              <w:rPr>
                <w:rFonts w:ascii="Times New Roman" w:eastAsia="Times New Roman" w:hAnsi="Times New Roman" w:cs="Times New Roman"/>
                <w:bCs/>
                <w:color w:val="000000" w:themeColor="text1"/>
              </w:rPr>
              <w:t>Ассоциации директоров средних профессиональных</w:t>
            </w:r>
            <w:r w:rsidRPr="00E73D34">
              <w:rPr>
                <w:rFonts w:ascii="Times New Roman" w:hAnsi="Times New Roman" w:cs="Times New Roman"/>
              </w:rPr>
              <w:t xml:space="preserve"> образовательных организаций Республики Татарстан,</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ГАПОУ «Камский строительный колледж имени Е.Н. Батенчука», 7 ноября 2025</w:t>
            </w:r>
          </w:p>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bCs/>
              </w:rPr>
            </w:pPr>
            <w:r w:rsidRPr="00E73D34">
              <w:rPr>
                <w:rFonts w:ascii="Times New Roman" w:hAnsi="Times New Roman" w:cs="Times New Roman"/>
                <w:bCs/>
              </w:rPr>
              <w:t>Республиканский</w:t>
            </w:r>
          </w:p>
          <w:p w:rsidR="00E73D34" w:rsidRPr="00E73D34" w:rsidRDefault="00E73D34" w:rsidP="00E73D34">
            <w:pPr>
              <w:spacing w:after="0" w:line="240" w:lineRule="auto"/>
              <w:jc w:val="center"/>
              <w:rPr>
                <w:rFonts w:ascii="Times New Roman" w:hAnsi="Times New Roman" w:cs="Times New Roman"/>
              </w:rPr>
            </w:pP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Сысоева 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Александрова Л.З.,</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Митюшкина О.Г.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63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bCs/>
              </w:rPr>
              <w:t>Конкурс чтецов «Не жалею, не зову, не плачу...», посвященного 130-летию со дня рождения Сергея Есенина, среди обучающихся с ограниченными возможностями здоровья профессиональных образовательных организаций РТ,</w:t>
            </w:r>
            <w:r w:rsidRPr="00E73D34">
              <w:rPr>
                <w:rFonts w:ascii="Times New Roman" w:hAnsi="Times New Roman" w:cs="Times New Roman"/>
              </w:rPr>
              <w:t xml:space="preserve"> ГАПОУ «Бугульминский строительно-технический колледж», г. Бугульма,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22.10.2025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bCs/>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Сысоева Н.А.,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Лаптева М.П.</w:t>
            </w:r>
          </w:p>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Петров Герман,1 Б курс</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номинация «Лучшая инсценировка стихотворения»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 за высокий уровень подготовки участника</w:t>
            </w:r>
            <w:r w:rsidRPr="00E73D34">
              <w:rPr>
                <w:rFonts w:ascii="Times New Roman" w:hAnsi="Times New Roman" w:cs="Times New Roman"/>
                <w:bCs/>
              </w:rPr>
              <w:t xml:space="preserve"> Республиканского</w:t>
            </w:r>
            <w:r w:rsidRPr="00E73D34">
              <w:rPr>
                <w:rFonts w:ascii="Times New Roman" w:hAnsi="Times New Roman" w:cs="Times New Roman"/>
              </w:rPr>
              <w:t xml:space="preserve"> </w:t>
            </w:r>
            <w:r w:rsidRPr="00E73D34">
              <w:rPr>
                <w:rFonts w:ascii="Times New Roman" w:hAnsi="Times New Roman" w:cs="Times New Roman"/>
                <w:bCs/>
              </w:rPr>
              <w:t>конкурса чтецов «Не жалею, не зову, не плачу...», посвященного 130-летию со дня рождения Сергея Есенина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среди русскоязычных студентов ПОО РТ 24.10.2025</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 Мензелинск</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Талипова Г.Ф.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Петросян 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Талипова Г.Ф.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Гайниева И., 2А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Победа в номинации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Сабирова Д. 3А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 xml:space="preserve">Республиканская олимпиада по </w:t>
            </w:r>
            <w:r w:rsidRPr="00E73D34">
              <w:rPr>
                <w:rFonts w:ascii="Times New Roman" w:hAnsi="Times New Roman" w:cs="Times New Roman"/>
              </w:rPr>
              <w:lastRenderedPageBreak/>
              <w:t>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Газизова З. 4А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69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Солтанова З. 2А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Юсупова З. 1Б</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Мингазова Р.3А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Хайдарова Р. 1Ф</w:t>
            </w:r>
          </w:p>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rPr>
              <w:t>Конкурс исследовательских и проектных работ студентов профессиональных образовательных организаций Республики Татарстан на тат</w:t>
            </w:r>
            <w:r w:rsidRPr="00E73D34">
              <w:rPr>
                <w:rFonts w:ascii="Times New Roman" w:hAnsi="Times New Roman" w:cs="Times New Roman"/>
                <w:lang w:val="tt-RU"/>
              </w:rPr>
              <w:t>а</w:t>
            </w:r>
            <w:r w:rsidRPr="00E73D34">
              <w:rPr>
                <w:rFonts w:ascii="Times New Roman" w:hAnsi="Times New Roman" w:cs="Times New Roman"/>
              </w:rPr>
              <w:t>рском языке «Сез</w:t>
            </w:r>
            <w:r w:rsidRPr="00E73D34">
              <w:rPr>
                <w:rFonts w:ascii="Times New Roman" w:hAnsi="Times New Roman" w:cs="Times New Roman"/>
                <w:lang w:val="tt-RU"/>
              </w:rPr>
              <w:t>нең мирас һәркем күңелендә” – “В душе у ка</w:t>
            </w:r>
            <w:r w:rsidRPr="00E73D34">
              <w:rPr>
                <w:rFonts w:ascii="Times New Roman" w:hAnsi="Times New Roman" w:cs="Times New Roman"/>
              </w:rPr>
              <w:t>ж</w:t>
            </w:r>
            <w:r w:rsidRPr="00E73D34">
              <w:rPr>
                <w:rFonts w:ascii="Times New Roman" w:hAnsi="Times New Roman" w:cs="Times New Roman"/>
                <w:lang w:val="tt-RU"/>
              </w:rPr>
              <w:t>дого оставлен Вами след”</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Г.Нижнекамск</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20.11.2025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Мингазова Р. 3А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за практическую значимость проекта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«Татарча Диктант» международная акция</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Г.Мензелинск</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14.11.2025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Международная</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Студенты 4Г</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Благодарственные письма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конкурс «</w:t>
            </w:r>
            <w:r w:rsidRPr="00E73D34">
              <w:rPr>
                <w:rFonts w:ascii="Times New Roman" w:hAnsi="Times New Roman" w:cs="Times New Roman"/>
                <w:lang w:val="tt-RU"/>
              </w:rPr>
              <w:t>Әдәби табыш</w:t>
            </w:r>
            <w:r w:rsidRPr="00E73D34">
              <w:rPr>
                <w:rFonts w:ascii="Times New Roman" w:hAnsi="Times New Roman" w:cs="Times New Roman"/>
              </w:rPr>
              <w:t>мак» среди преподавателей и студентов профессиональных организаций Республики Татарстан</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28.11.2025</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 Мензелинск</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Талипова Г.Ф.</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Гайниева Д. 3А,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Нурмухаметова Р.3А</w:t>
            </w:r>
          </w:p>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среди русскоязычных студентов ПОО РТ 24.10.2025</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 Мензелинск</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Хайруллина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Петросян 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Керакосянл.</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1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75</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Хайруллина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76</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Гайниева И., 2А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Победа в номинации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77</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Сабирова Д. 3А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78</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Газизова З. 4А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79</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Солтанова З. 2А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финалиста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80</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Республиканская олимпиада по татарскому языку и литературы КФУ, г.Казань, 13-14.11.2025 г.</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заочно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Юсупова З. 1Б</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Мингазова Р.3А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Хайдарова Р. 1Ф</w:t>
            </w:r>
          </w:p>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участника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81</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rPr>
              <w:t>Конкурс исследовательских и проектных работ студентов профессиональных образовательных организаций Республики Татарстан на тат</w:t>
            </w:r>
            <w:r w:rsidRPr="00E73D34">
              <w:rPr>
                <w:rFonts w:ascii="Times New Roman" w:hAnsi="Times New Roman" w:cs="Times New Roman"/>
                <w:lang w:val="tt-RU"/>
              </w:rPr>
              <w:t>а</w:t>
            </w:r>
            <w:r w:rsidRPr="00E73D34">
              <w:rPr>
                <w:rFonts w:ascii="Times New Roman" w:hAnsi="Times New Roman" w:cs="Times New Roman"/>
              </w:rPr>
              <w:t>рском языке «Сез</w:t>
            </w:r>
            <w:r w:rsidRPr="00E73D34">
              <w:rPr>
                <w:rFonts w:ascii="Times New Roman" w:hAnsi="Times New Roman" w:cs="Times New Roman"/>
                <w:lang w:val="tt-RU"/>
              </w:rPr>
              <w:t>нең мирас һәркем күңелендә” – “В душе у ка</w:t>
            </w:r>
            <w:r w:rsidRPr="00E73D34">
              <w:rPr>
                <w:rFonts w:ascii="Times New Roman" w:hAnsi="Times New Roman" w:cs="Times New Roman"/>
              </w:rPr>
              <w:t>ж</w:t>
            </w:r>
            <w:r w:rsidRPr="00E73D34">
              <w:rPr>
                <w:rFonts w:ascii="Times New Roman" w:hAnsi="Times New Roman" w:cs="Times New Roman"/>
                <w:lang w:val="tt-RU"/>
              </w:rPr>
              <w:t>дого оставлен Вами след”</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Г.Нижнекамск</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20.11.2025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Мингазова Р. 3А</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Диплом за практическую значимость проекта</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82</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Республиканский конкурс «</w:t>
            </w:r>
            <w:r w:rsidRPr="00E73D34">
              <w:rPr>
                <w:rFonts w:ascii="Times New Roman" w:hAnsi="Times New Roman" w:cs="Times New Roman"/>
                <w:lang w:val="tt-RU"/>
              </w:rPr>
              <w:t>Әдәби табыш</w:t>
            </w:r>
            <w:r w:rsidRPr="00E73D34">
              <w:rPr>
                <w:rFonts w:ascii="Times New Roman" w:hAnsi="Times New Roman" w:cs="Times New Roman"/>
              </w:rPr>
              <w:t xml:space="preserve">мак» среди </w:t>
            </w:r>
            <w:r w:rsidRPr="00E73D34">
              <w:rPr>
                <w:rFonts w:ascii="Times New Roman" w:hAnsi="Times New Roman" w:cs="Times New Roman"/>
              </w:rPr>
              <w:lastRenderedPageBreak/>
              <w:t>преподавателей и студентов профессиональных организаций Республики Татарстан</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28.11.2025</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 Мензелинск</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Хайруллина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Гайниева Д. 3А,</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Нурмухаметова Р.3А</w:t>
            </w:r>
          </w:p>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1 место,</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lastRenderedPageBreak/>
              <w:t>Благодарственное письмо</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lastRenderedPageBreak/>
              <w:t>83</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Конкурс исследовательских и проектных работ студентов профессиональных образовательных организаций РТ на татарском  языке «Сезнең мирас һәркем күңелендә» –</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«В душе у каждого оставлен Вами след» (о выдающихся личностях Татарстана в разных областях, например, в области образования, культуры, химической промышленности и др.)</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г.Нижнекамск, 20.11.2025</w:t>
            </w:r>
          </w:p>
          <w:p w:rsidR="00E73D34" w:rsidRPr="00E73D34" w:rsidRDefault="00E73D34" w:rsidP="00E73D34">
            <w:pPr>
              <w:spacing w:after="0" w:line="240" w:lineRule="auto"/>
              <w:jc w:val="center"/>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Республиканский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color w:val="0D0D0D" w:themeColor="text1" w:themeTint="F2"/>
              </w:rPr>
              <w:t>очно</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Шайсуварова Л.Х.</w:t>
            </w:r>
          </w:p>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Галиева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Сабирова Д.И.</w:t>
            </w: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Диплом 1 степени</w:t>
            </w:r>
          </w:p>
        </w:tc>
      </w:tr>
      <w:tr w:rsidR="00E73D34" w:rsidRPr="00E73D34" w:rsidTr="00CB32A3">
        <w:trPr>
          <w:trHeight w:val="377"/>
        </w:trPr>
        <w:tc>
          <w:tcPr>
            <w:tcW w:w="221"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rPr>
                <w:rFonts w:ascii="Times New Roman" w:hAnsi="Times New Roman" w:cs="Times New Roman"/>
              </w:rPr>
            </w:pPr>
            <w:r w:rsidRPr="00E73D34">
              <w:rPr>
                <w:rFonts w:ascii="Times New Roman" w:hAnsi="Times New Roman" w:cs="Times New Roman"/>
              </w:rPr>
              <w:t>84</w:t>
            </w:r>
          </w:p>
        </w:tc>
        <w:tc>
          <w:tcPr>
            <w:tcW w:w="1300"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tt-RU"/>
              </w:rPr>
              <w:t xml:space="preserve">Всероссийская НПК с меңдународным участием </w:t>
            </w:r>
            <w:r w:rsidRPr="00E73D34">
              <w:rPr>
                <w:rFonts w:ascii="Times New Roman" w:hAnsi="Times New Roman" w:cs="Times New Roman"/>
              </w:rPr>
              <w:t>ПРОФЕСИОНАЛЬНОЕ ОБРАЗОВАНИЕ В СОВРЕМЕННЫХ УСЛОВИЯХ:ОПЫТ, ПРОБЛЕМЫ И ПЕРСПЕКТИВЫ</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Г.Казань, 20.11.2025</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tt-RU"/>
              </w:rPr>
              <w:t>Всероссийский</w:t>
            </w:r>
          </w:p>
        </w:tc>
        <w:tc>
          <w:tcPr>
            <w:tcW w:w="65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color w:val="0D0D0D" w:themeColor="text1" w:themeTint="F2"/>
              </w:rPr>
            </w:pPr>
            <w:r w:rsidRPr="00E73D34">
              <w:rPr>
                <w:rFonts w:ascii="Times New Roman" w:hAnsi="Times New Roman" w:cs="Times New Roman"/>
                <w:color w:val="0D0D0D" w:themeColor="text1" w:themeTint="F2"/>
              </w:rPr>
              <w:t>Дистанционно онлайн</w:t>
            </w:r>
          </w:p>
        </w:tc>
        <w:tc>
          <w:tcPr>
            <w:tcW w:w="653"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lang w:val="tt-RU"/>
              </w:rPr>
            </w:pPr>
            <w:r w:rsidRPr="00E73D34">
              <w:rPr>
                <w:rFonts w:ascii="Times New Roman" w:hAnsi="Times New Roman" w:cs="Times New Roman"/>
                <w:lang w:val="tt-RU"/>
              </w:rPr>
              <w:t>Шайсуварова Л.Х.</w:t>
            </w:r>
          </w:p>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lang w:val="tt-RU"/>
              </w:rPr>
              <w:t>Галиева И.М.</w:t>
            </w:r>
          </w:p>
        </w:tc>
        <w:tc>
          <w:tcPr>
            <w:tcW w:w="726"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p>
        </w:tc>
        <w:tc>
          <w:tcPr>
            <w:tcW w:w="722" w:type="pct"/>
            <w:tcBorders>
              <w:top w:val="single" w:sz="4" w:space="0" w:color="auto"/>
              <w:left w:val="single" w:sz="4" w:space="0" w:color="auto"/>
              <w:bottom w:val="single" w:sz="4" w:space="0" w:color="auto"/>
              <w:right w:val="single" w:sz="4" w:space="0" w:color="auto"/>
            </w:tcBorders>
            <w:vAlign w:val="center"/>
          </w:tcPr>
          <w:p w:rsidR="00E73D34" w:rsidRPr="00E73D34" w:rsidRDefault="00E73D34" w:rsidP="00E73D34">
            <w:pPr>
              <w:spacing w:after="0" w:line="240" w:lineRule="auto"/>
              <w:jc w:val="center"/>
              <w:rPr>
                <w:rFonts w:ascii="Times New Roman" w:hAnsi="Times New Roman" w:cs="Times New Roman"/>
              </w:rPr>
            </w:pPr>
            <w:r w:rsidRPr="00E73D34">
              <w:rPr>
                <w:rFonts w:ascii="Times New Roman" w:hAnsi="Times New Roman" w:cs="Times New Roman"/>
              </w:rPr>
              <w:t>Сертификат об участии, публикация</w:t>
            </w:r>
          </w:p>
        </w:tc>
      </w:tr>
    </w:tbl>
    <w:p w:rsidR="00ED09C1" w:rsidRDefault="00ED09C1" w:rsidP="000F3C71">
      <w:pPr>
        <w:spacing w:after="0" w:line="240" w:lineRule="auto"/>
        <w:contextualSpacing/>
        <w:jc w:val="both"/>
        <w:rPr>
          <w:rFonts w:ascii="Times New Roman" w:eastAsia="Calibri" w:hAnsi="Times New Roman" w:cs="Times New Roman"/>
          <w:sz w:val="28"/>
          <w:szCs w:val="28"/>
        </w:rPr>
      </w:pPr>
    </w:p>
    <w:p w:rsidR="00D6346D" w:rsidRPr="00D25C86" w:rsidRDefault="00D6346D" w:rsidP="0062112F">
      <w:pPr>
        <w:spacing w:after="0" w:line="240" w:lineRule="auto"/>
        <w:ind w:firstLine="708"/>
        <w:contextualSpacing/>
        <w:jc w:val="both"/>
        <w:rPr>
          <w:rFonts w:ascii="Times New Roman" w:eastAsia="Calibri" w:hAnsi="Times New Roman" w:cs="Times New Roman"/>
        </w:rPr>
      </w:pPr>
      <w:r w:rsidRPr="00D25C86">
        <w:rPr>
          <w:rFonts w:ascii="Times New Roman" w:eastAsia="Calibri" w:hAnsi="Times New Roman" w:cs="Times New Roman"/>
          <w:sz w:val="28"/>
          <w:szCs w:val="28"/>
        </w:rPr>
        <w:t xml:space="preserve">В процессе становления профессионала, важное значение имеет первые шаги в практической деятельности. Поэтому, особое внимание уделено молодым специалистам, либо вновь прибывшим после продолжительного перерыва в работе (выпускники, не имеющие стажа работы, преподаватели после отпуска по уходу за ребенком, службы в армии). Именно на эту категорию нацелена работа «Ассоциации молодых преподавателей», успешно функционирующая на базе колледжа. Задачи Ассоциации состоят в организации мероприятий, направленных на повышение квалификации и профессионально-педагогического мастерства преподавателя, на развитие и повышение творческого потенциала педагога и коллектива в целом, на углубление и расширение базовых психолого-педагогических знаний преподавателя, оказание помощи в решении личностно-профессиональных проблем и в саморазвитии.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В рамках работы Ассоциации проводятся дискуссии, семинары-практикумы, психологические тренинги, деловые и проектные игры, круглые столы, тестирование, выставки, практические занятия, мастер-классы педагогические чтения. Проблематика определяет выбор форм работы.  Накоплен большой положительный опыт работы педагогов по внедрению в учебно-воспитательный процесс УМК требований ФГОС СПО. Активное участие в работе Ассоциации принимают опытные педагоги, которые демонстрируют открытые учебные занятия, оказывают консультационные услуги и являются наставниками молодых преподавателей.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Взаимоотношениям   молодых педагогов и их наставников уделено особое внимание, ведь в работе любого педагога очень важно установить теплые, доверительные отношения со своими коллегами, учениками, их родителями.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текущих планах предусматривается постоянное совершенствование работы методического кабинета, которое осуществляется в режиме новых организационно-педагогических условий, включающих в себя следующие компоненты: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-миссия, политика и стратегия развития колледжа;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-сертификационная система менеджмента качества;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-наличие специальной инфраструктуры колледжа, обеспечивающей взаимное сотрудничество с социальными партнерами;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-насыщенность инновационными технологиями;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-повышение квалификации педагогических кадров;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-материально-техническое оснащение;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-сетевое взаимодействие и мониторинг деятельности.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Выполнение всех вышеперечисленных функций, взаимосвязанных и взаимодополняющих, невозможно без оказания стимулирующей поддержки со стороны методиста. Стимулирование должно быть не только материальным, но и моральным.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Мотивационная стимуляция в колледже осуществляется в следующих аспектах:</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-актуализация инновационного потенциала педагога посредством включения в мероприятия по формированию имиджа колледжа и имиджа преподавательского состава;</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-организация образования педагога, исходя из проблем его практики, выявленных в ходе наблюдения за деятельностью;</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-осуществление морального и материального стимулирования, исходя из результатов инновационной деятельности, отраженной в индивидуальных Листах оценивания.</w:t>
      </w:r>
    </w:p>
    <w:p w:rsidR="00D6346D" w:rsidRPr="00D25C86" w:rsidRDefault="00D6346D" w:rsidP="000F3C71">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Calibri" w:hAnsi="Times New Roman" w:cs="Times New Roman"/>
          <w:sz w:val="28"/>
          <w:szCs w:val="28"/>
        </w:rPr>
        <w:t xml:space="preserve">Подводя итог, считаем необходимым подчеркнуть, что между «пространством» практикоориентированных педагогов и «пространством» науки должно быть связующее звено, канал, обеспечивающий их взаимодействие. Это звено должны составлять люди, обладающие способностями и знаниями, которые позволяют им профессионально работать и в «пространстве» практики, и в «пространстве» науки. Это своеобразные «переводчики» науки на язык практики. </w:t>
      </w:r>
      <w:r w:rsidRPr="00D25C86">
        <w:rPr>
          <w:rFonts w:ascii="Times New Roman" w:eastAsia="Calibri" w:hAnsi="Times New Roman" w:cs="Times New Roman"/>
          <w:sz w:val="28"/>
          <w:szCs w:val="28"/>
        </w:rPr>
        <w:lastRenderedPageBreak/>
        <w:t xml:space="preserve">Миссия методиста как раз и состоит в соединении двух «пространств» – науки и практики. </w:t>
      </w:r>
    </w:p>
    <w:p w:rsidR="007E44C7" w:rsidRPr="00D25C86" w:rsidRDefault="007E44C7" w:rsidP="007E44C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3.3 Воспитательная работа </w:t>
      </w:r>
    </w:p>
    <w:p w:rsidR="007E44C7" w:rsidRPr="00D25C86" w:rsidRDefault="007E44C7" w:rsidP="00055B03">
      <w:pPr>
        <w:spacing w:after="0" w:line="240" w:lineRule="auto"/>
        <w:contextualSpacing/>
        <w:jc w:val="both"/>
        <w:rPr>
          <w:rFonts w:ascii="Times New Roman" w:eastAsia="Times New Roman" w:hAnsi="Times New Roman" w:cs="Times New Roman"/>
          <w:bCs/>
          <w:sz w:val="28"/>
          <w:szCs w:val="28"/>
          <w:lang w:eastAsia="x-none"/>
        </w:rPr>
      </w:pPr>
      <w:r w:rsidRPr="00D25C86">
        <w:rPr>
          <w:rFonts w:ascii="Times New Roman" w:hAnsi="Times New Roman" w:cs="Times New Roman"/>
          <w:sz w:val="24"/>
          <w:szCs w:val="24"/>
        </w:rPr>
        <w:t xml:space="preserve">      </w:t>
      </w:r>
      <w:r w:rsidRPr="00D25C86">
        <w:rPr>
          <w:rFonts w:ascii="Times New Roman" w:hAnsi="Times New Roman" w:cs="Times New Roman"/>
          <w:sz w:val="24"/>
          <w:szCs w:val="24"/>
        </w:rPr>
        <w:tab/>
        <w:t xml:space="preserve"> </w:t>
      </w:r>
      <w:r w:rsidR="00055B03">
        <w:rPr>
          <w:rFonts w:ascii="Times New Roman" w:hAnsi="Times New Roman" w:cs="Times New Roman"/>
          <w:sz w:val="28"/>
          <w:szCs w:val="28"/>
        </w:rPr>
        <w:t xml:space="preserve"> </w:t>
      </w:r>
    </w:p>
    <w:p w:rsidR="008A51A0" w:rsidRPr="00164971" w:rsidRDefault="008A51A0" w:rsidP="008A51A0">
      <w:pPr>
        <w:ind w:right="1"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170199">
        <w:rPr>
          <w:rFonts w:ascii="Times New Roman" w:eastAsia="Times New Roman" w:hAnsi="Times New Roman" w:cs="Times New Roman"/>
          <w:b/>
          <w:sz w:val="28"/>
          <w:szCs w:val="28"/>
          <w:lang w:eastAsia="ru-RU"/>
        </w:rPr>
        <w:t>Цель воспитательной работы:</w:t>
      </w:r>
      <w:r w:rsidRPr="00170199">
        <w:rPr>
          <w:rFonts w:ascii="Times New Roman" w:hAnsi="Times New Roman" w:cs="Times New Roman"/>
          <w:sz w:val="28"/>
          <w:szCs w:val="28"/>
        </w:rPr>
        <w:t xml:space="preserve"> развитие личности, создание условий для самоопределения и социализации</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на</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основе</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социокультурных,</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духовно-нравственных</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ценностей</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принятых</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в</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российском обществе</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правил</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норм</w:t>
      </w:r>
      <w:r w:rsidRPr="00170199">
        <w:rPr>
          <w:rFonts w:ascii="Times New Roman" w:hAnsi="Times New Roman" w:cs="Times New Roman"/>
          <w:spacing w:val="-13"/>
          <w:sz w:val="28"/>
          <w:szCs w:val="28"/>
        </w:rPr>
        <w:t xml:space="preserve"> </w:t>
      </w:r>
      <w:r w:rsidRPr="00170199">
        <w:rPr>
          <w:rFonts w:ascii="Times New Roman" w:hAnsi="Times New Roman" w:cs="Times New Roman"/>
          <w:sz w:val="28"/>
          <w:szCs w:val="28"/>
        </w:rPr>
        <w:t>поведения</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в</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интересах</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человека,</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семьи,</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общества</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государства,</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Героев</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Отечества,</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закону</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правопорядку,</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человеку</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труда</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старшему</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поколению,</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A51A0" w:rsidRPr="00170199" w:rsidRDefault="008A51A0" w:rsidP="008A51A0">
      <w:pPr>
        <w:ind w:right="1" w:firstLine="709"/>
        <w:rPr>
          <w:rFonts w:ascii="Times New Roman" w:hAnsi="Times New Roman" w:cs="Times New Roman"/>
          <w:b/>
          <w:sz w:val="28"/>
          <w:szCs w:val="28"/>
        </w:rPr>
      </w:pPr>
      <w:r w:rsidRPr="00170199">
        <w:rPr>
          <w:rFonts w:ascii="Times New Roman" w:hAnsi="Times New Roman" w:cs="Times New Roman"/>
          <w:b/>
          <w:sz w:val="28"/>
          <w:szCs w:val="28"/>
        </w:rPr>
        <w:t>Задачи</w:t>
      </w:r>
      <w:r w:rsidRPr="00170199">
        <w:rPr>
          <w:rFonts w:ascii="Times New Roman" w:hAnsi="Times New Roman" w:cs="Times New Roman"/>
          <w:b/>
          <w:spacing w:val="-6"/>
          <w:sz w:val="28"/>
          <w:szCs w:val="28"/>
        </w:rPr>
        <w:t xml:space="preserve"> </w:t>
      </w:r>
      <w:r w:rsidRPr="00170199">
        <w:rPr>
          <w:rFonts w:ascii="Times New Roman" w:hAnsi="Times New Roman" w:cs="Times New Roman"/>
          <w:b/>
          <w:spacing w:val="-2"/>
          <w:sz w:val="28"/>
          <w:szCs w:val="28"/>
        </w:rPr>
        <w:t>воспитания:</w:t>
      </w:r>
    </w:p>
    <w:p w:rsidR="008A51A0" w:rsidRPr="00170199" w:rsidRDefault="008A51A0" w:rsidP="008A51A0">
      <w:pPr>
        <w:pStyle w:val="ad"/>
        <w:widowControl w:val="0"/>
        <w:numPr>
          <w:ilvl w:val="2"/>
          <w:numId w:val="37"/>
        </w:numPr>
        <w:tabs>
          <w:tab w:val="left" w:pos="85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усвоение</w:t>
      </w:r>
      <w:r w:rsidRPr="00170199">
        <w:rPr>
          <w:rFonts w:ascii="Times New Roman" w:hAnsi="Times New Roman" w:cs="Times New Roman"/>
          <w:spacing w:val="-6"/>
          <w:sz w:val="28"/>
          <w:szCs w:val="28"/>
        </w:rPr>
        <w:t xml:space="preserve"> </w:t>
      </w:r>
      <w:r w:rsidRPr="00170199">
        <w:rPr>
          <w:rFonts w:ascii="Times New Roman" w:hAnsi="Times New Roman" w:cs="Times New Roman"/>
          <w:sz w:val="28"/>
          <w:szCs w:val="28"/>
        </w:rPr>
        <w:t>обучающимися</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знаний</w:t>
      </w:r>
      <w:r w:rsidRPr="00170199">
        <w:rPr>
          <w:rFonts w:ascii="Times New Roman" w:hAnsi="Times New Roman" w:cs="Times New Roman"/>
          <w:spacing w:val="-2"/>
          <w:sz w:val="28"/>
          <w:szCs w:val="28"/>
        </w:rPr>
        <w:t xml:space="preserve"> </w:t>
      </w:r>
      <w:r w:rsidRPr="00170199">
        <w:rPr>
          <w:rFonts w:ascii="Times New Roman" w:hAnsi="Times New Roman" w:cs="Times New Roman"/>
          <w:sz w:val="28"/>
          <w:szCs w:val="28"/>
        </w:rPr>
        <w:t>о</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нормах,</w:t>
      </w:r>
      <w:r w:rsidRPr="00170199">
        <w:rPr>
          <w:rFonts w:ascii="Times New Roman" w:hAnsi="Times New Roman" w:cs="Times New Roman"/>
          <w:spacing w:val="-2"/>
          <w:sz w:val="28"/>
          <w:szCs w:val="28"/>
        </w:rPr>
        <w:t xml:space="preserve"> </w:t>
      </w:r>
      <w:r w:rsidRPr="00170199">
        <w:rPr>
          <w:rFonts w:ascii="Times New Roman" w:hAnsi="Times New Roman" w:cs="Times New Roman"/>
          <w:sz w:val="28"/>
          <w:szCs w:val="28"/>
        </w:rPr>
        <w:t>духовно-нравственных</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ценностях,</w:t>
      </w:r>
      <w:r w:rsidRPr="00170199">
        <w:rPr>
          <w:rFonts w:ascii="Times New Roman" w:hAnsi="Times New Roman" w:cs="Times New Roman"/>
          <w:spacing w:val="-2"/>
          <w:sz w:val="28"/>
          <w:szCs w:val="28"/>
        </w:rPr>
        <w:t xml:space="preserve"> которые </w:t>
      </w:r>
      <w:r w:rsidRPr="00170199">
        <w:rPr>
          <w:rFonts w:ascii="Times New Roman" w:hAnsi="Times New Roman" w:cs="Times New Roman"/>
          <w:sz w:val="28"/>
          <w:szCs w:val="28"/>
        </w:rPr>
        <w:t>выработало</w:t>
      </w:r>
      <w:r w:rsidRPr="00170199">
        <w:rPr>
          <w:rFonts w:ascii="Times New Roman" w:hAnsi="Times New Roman" w:cs="Times New Roman"/>
          <w:spacing w:val="-12"/>
          <w:sz w:val="28"/>
          <w:szCs w:val="28"/>
        </w:rPr>
        <w:t xml:space="preserve"> </w:t>
      </w:r>
      <w:r w:rsidRPr="00170199">
        <w:rPr>
          <w:rFonts w:ascii="Times New Roman" w:hAnsi="Times New Roman" w:cs="Times New Roman"/>
          <w:sz w:val="28"/>
          <w:szCs w:val="28"/>
        </w:rPr>
        <w:t>российское</w:t>
      </w:r>
      <w:r w:rsidRPr="00170199">
        <w:rPr>
          <w:rFonts w:ascii="Times New Roman" w:hAnsi="Times New Roman" w:cs="Times New Roman"/>
          <w:spacing w:val="-9"/>
          <w:sz w:val="28"/>
          <w:szCs w:val="28"/>
        </w:rPr>
        <w:t xml:space="preserve"> </w:t>
      </w:r>
      <w:r w:rsidRPr="00170199">
        <w:rPr>
          <w:rFonts w:ascii="Times New Roman" w:hAnsi="Times New Roman" w:cs="Times New Roman"/>
          <w:sz w:val="28"/>
          <w:szCs w:val="28"/>
        </w:rPr>
        <w:t>общество</w:t>
      </w:r>
      <w:r w:rsidRPr="00170199">
        <w:rPr>
          <w:rFonts w:ascii="Times New Roman" w:hAnsi="Times New Roman" w:cs="Times New Roman"/>
          <w:spacing w:val="-9"/>
          <w:sz w:val="28"/>
          <w:szCs w:val="28"/>
        </w:rPr>
        <w:t xml:space="preserve"> </w:t>
      </w:r>
      <w:r w:rsidRPr="00170199">
        <w:rPr>
          <w:rFonts w:ascii="Times New Roman" w:hAnsi="Times New Roman" w:cs="Times New Roman"/>
          <w:sz w:val="28"/>
          <w:szCs w:val="28"/>
        </w:rPr>
        <w:t>(социально</w:t>
      </w:r>
      <w:r w:rsidRPr="00170199">
        <w:rPr>
          <w:rFonts w:ascii="Times New Roman" w:hAnsi="Times New Roman" w:cs="Times New Roman"/>
          <w:spacing w:val="-9"/>
          <w:sz w:val="28"/>
          <w:szCs w:val="28"/>
        </w:rPr>
        <w:t xml:space="preserve"> </w:t>
      </w:r>
      <w:r w:rsidRPr="00170199">
        <w:rPr>
          <w:rFonts w:ascii="Times New Roman" w:hAnsi="Times New Roman" w:cs="Times New Roman"/>
          <w:sz w:val="28"/>
          <w:szCs w:val="28"/>
        </w:rPr>
        <w:t>значимых</w:t>
      </w:r>
      <w:r w:rsidRPr="00170199">
        <w:rPr>
          <w:rFonts w:ascii="Times New Roman" w:hAnsi="Times New Roman" w:cs="Times New Roman"/>
          <w:spacing w:val="-9"/>
          <w:sz w:val="28"/>
          <w:szCs w:val="28"/>
        </w:rPr>
        <w:t xml:space="preserve"> </w:t>
      </w:r>
      <w:r w:rsidRPr="00170199">
        <w:rPr>
          <w:rFonts w:ascii="Times New Roman" w:hAnsi="Times New Roman" w:cs="Times New Roman"/>
          <w:spacing w:val="-2"/>
          <w:sz w:val="28"/>
          <w:szCs w:val="28"/>
        </w:rPr>
        <w:t>знаний);</w:t>
      </w:r>
    </w:p>
    <w:p w:rsidR="008A51A0" w:rsidRPr="00170199" w:rsidRDefault="008A51A0" w:rsidP="008A51A0">
      <w:pPr>
        <w:pStyle w:val="ad"/>
        <w:widowControl w:val="0"/>
        <w:numPr>
          <w:ilvl w:val="2"/>
          <w:numId w:val="37"/>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научного</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мировоззрения,</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мотивации</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к</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труду,</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непрерывному</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личностному и профессиональному росту;</w:t>
      </w:r>
    </w:p>
    <w:p w:rsidR="008A51A0" w:rsidRPr="00170199" w:rsidRDefault="008A51A0" w:rsidP="008A51A0">
      <w:pPr>
        <w:pStyle w:val="ad"/>
        <w:widowControl w:val="0"/>
        <w:numPr>
          <w:ilvl w:val="2"/>
          <w:numId w:val="37"/>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приобретение социокультурного опыта поведения, общения, межличностных и социальных</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отношений,</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в</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том</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числе</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в</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профессионально</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ориентированной</w:t>
      </w:r>
      <w:r w:rsidRPr="00170199">
        <w:rPr>
          <w:rFonts w:ascii="Times New Roman" w:hAnsi="Times New Roman" w:cs="Times New Roman"/>
          <w:spacing w:val="-15"/>
          <w:sz w:val="28"/>
          <w:szCs w:val="28"/>
        </w:rPr>
        <w:t xml:space="preserve"> </w:t>
      </w:r>
      <w:r w:rsidRPr="00170199">
        <w:rPr>
          <w:rFonts w:ascii="Times New Roman" w:hAnsi="Times New Roman" w:cs="Times New Roman"/>
          <w:sz w:val="28"/>
          <w:szCs w:val="28"/>
        </w:rPr>
        <w:t>деятельности;</w:t>
      </w:r>
    </w:p>
    <w:p w:rsidR="008A51A0" w:rsidRPr="00170199" w:rsidRDefault="008A51A0" w:rsidP="008A51A0">
      <w:pPr>
        <w:pStyle w:val="ad"/>
        <w:widowControl w:val="0"/>
        <w:numPr>
          <w:ilvl w:val="2"/>
          <w:numId w:val="37"/>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w:t>
      </w:r>
      <w:r w:rsidRPr="00170199">
        <w:rPr>
          <w:rFonts w:ascii="Times New Roman" w:hAnsi="Times New Roman" w:cs="Times New Roman"/>
          <w:spacing w:val="-2"/>
          <w:sz w:val="28"/>
          <w:szCs w:val="28"/>
        </w:rPr>
        <w:t>государства;</w:t>
      </w:r>
    </w:p>
    <w:p w:rsidR="008A51A0" w:rsidRPr="00170199" w:rsidRDefault="008A51A0" w:rsidP="008A51A0">
      <w:pPr>
        <w:pStyle w:val="ad"/>
        <w:widowControl w:val="0"/>
        <w:numPr>
          <w:ilvl w:val="2"/>
          <w:numId w:val="37"/>
        </w:numPr>
        <w:tabs>
          <w:tab w:val="left" w:pos="85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подготовка</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к</w:t>
      </w:r>
      <w:r w:rsidRPr="00170199">
        <w:rPr>
          <w:rFonts w:ascii="Times New Roman" w:hAnsi="Times New Roman" w:cs="Times New Roman"/>
          <w:spacing w:val="-1"/>
          <w:sz w:val="28"/>
          <w:szCs w:val="28"/>
        </w:rPr>
        <w:t xml:space="preserve"> </w:t>
      </w:r>
      <w:r w:rsidRPr="00170199">
        <w:rPr>
          <w:rFonts w:ascii="Times New Roman" w:hAnsi="Times New Roman" w:cs="Times New Roman"/>
          <w:sz w:val="28"/>
          <w:szCs w:val="28"/>
        </w:rPr>
        <w:t>созданию</w:t>
      </w:r>
      <w:r w:rsidRPr="00170199">
        <w:rPr>
          <w:rFonts w:ascii="Times New Roman" w:hAnsi="Times New Roman" w:cs="Times New Roman"/>
          <w:spacing w:val="-1"/>
          <w:sz w:val="28"/>
          <w:szCs w:val="28"/>
        </w:rPr>
        <w:t xml:space="preserve"> </w:t>
      </w:r>
      <w:r w:rsidRPr="00170199">
        <w:rPr>
          <w:rFonts w:ascii="Times New Roman" w:hAnsi="Times New Roman" w:cs="Times New Roman"/>
          <w:sz w:val="28"/>
          <w:szCs w:val="28"/>
        </w:rPr>
        <w:t>семьи</w:t>
      </w:r>
      <w:r w:rsidRPr="00170199">
        <w:rPr>
          <w:rFonts w:ascii="Times New Roman" w:hAnsi="Times New Roman" w:cs="Times New Roman"/>
          <w:spacing w:val="-2"/>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1"/>
          <w:sz w:val="28"/>
          <w:szCs w:val="28"/>
        </w:rPr>
        <w:t xml:space="preserve"> </w:t>
      </w:r>
      <w:r w:rsidRPr="00170199">
        <w:rPr>
          <w:rFonts w:ascii="Times New Roman" w:hAnsi="Times New Roman" w:cs="Times New Roman"/>
          <w:sz w:val="28"/>
          <w:szCs w:val="28"/>
        </w:rPr>
        <w:t>рождению</w:t>
      </w:r>
      <w:r w:rsidRPr="00170199">
        <w:rPr>
          <w:rFonts w:ascii="Times New Roman" w:hAnsi="Times New Roman" w:cs="Times New Roman"/>
          <w:spacing w:val="-1"/>
          <w:sz w:val="28"/>
          <w:szCs w:val="28"/>
        </w:rPr>
        <w:t xml:space="preserve"> </w:t>
      </w:r>
      <w:r w:rsidRPr="00170199">
        <w:rPr>
          <w:rFonts w:ascii="Times New Roman" w:hAnsi="Times New Roman" w:cs="Times New Roman"/>
          <w:spacing w:val="-2"/>
          <w:sz w:val="28"/>
          <w:szCs w:val="28"/>
        </w:rPr>
        <w:t>детей.</w:t>
      </w:r>
    </w:p>
    <w:p w:rsidR="008A51A0" w:rsidRPr="00170199" w:rsidRDefault="008A51A0" w:rsidP="008A51A0">
      <w:pPr>
        <w:widowControl w:val="0"/>
        <w:spacing w:after="0" w:line="240" w:lineRule="auto"/>
        <w:ind w:left="142"/>
        <w:jc w:val="both"/>
        <w:rPr>
          <w:rFonts w:ascii="Times New Roman" w:eastAsia="Times New Roman" w:hAnsi="Times New Roman" w:cs="Times New Roman"/>
          <w:sz w:val="28"/>
          <w:szCs w:val="28"/>
          <w:lang w:eastAsia="ru-RU"/>
        </w:rPr>
      </w:pPr>
      <w:r w:rsidRPr="00170199">
        <w:rPr>
          <w:rFonts w:ascii="Times New Roman" w:eastAsia="Times New Roman" w:hAnsi="Times New Roman" w:cs="Times New Roman"/>
          <w:sz w:val="28"/>
          <w:szCs w:val="28"/>
          <w:lang w:eastAsia="ru-RU"/>
        </w:rPr>
        <w:t xml:space="preserve">. </w:t>
      </w:r>
    </w:p>
    <w:p w:rsidR="008A51A0" w:rsidRPr="00170199" w:rsidRDefault="008A51A0" w:rsidP="008A51A0">
      <w:pPr>
        <w:ind w:right="1" w:firstLine="709"/>
        <w:jc w:val="both"/>
        <w:rPr>
          <w:rFonts w:ascii="Times New Roman" w:hAnsi="Times New Roman" w:cs="Times New Roman"/>
          <w:sz w:val="28"/>
          <w:szCs w:val="28"/>
        </w:rPr>
      </w:pPr>
      <w:r w:rsidRPr="00170199">
        <w:rPr>
          <w:rFonts w:ascii="Times New Roman" w:hAnsi="Times New Roman" w:cs="Times New Roman"/>
          <w:sz w:val="28"/>
          <w:szCs w:val="28"/>
        </w:rPr>
        <w:t>Рабочая</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программа</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воспитания</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реализуется</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в</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единстве</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учебной</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воспитательной</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деятельности с учётом направлений воспитания:</w:t>
      </w:r>
    </w:p>
    <w:p w:rsidR="008A51A0" w:rsidRPr="00170199" w:rsidRDefault="008A51A0" w:rsidP="008A51A0">
      <w:pPr>
        <w:pStyle w:val="ad"/>
        <w:widowControl w:val="0"/>
        <w:numPr>
          <w:ilvl w:val="0"/>
          <w:numId w:val="38"/>
        </w:numPr>
        <w:tabs>
          <w:tab w:val="left" w:pos="85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гражданское</w:t>
      </w:r>
      <w:r w:rsidRPr="00170199">
        <w:rPr>
          <w:rFonts w:ascii="Times New Roman" w:hAnsi="Times New Roman" w:cs="Times New Roman"/>
          <w:spacing w:val="-6"/>
          <w:sz w:val="28"/>
          <w:szCs w:val="28"/>
        </w:rPr>
        <w:t xml:space="preserve"> </w:t>
      </w:r>
      <w:r w:rsidRPr="00170199">
        <w:rPr>
          <w:rFonts w:ascii="Times New Roman" w:hAnsi="Times New Roman" w:cs="Times New Roman"/>
          <w:sz w:val="28"/>
          <w:szCs w:val="28"/>
        </w:rPr>
        <w:t>воспитание</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формирование</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российской</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идентичности,</w:t>
      </w:r>
      <w:r w:rsidRPr="00170199">
        <w:rPr>
          <w:rFonts w:ascii="Times New Roman" w:hAnsi="Times New Roman" w:cs="Times New Roman"/>
          <w:spacing w:val="-2"/>
          <w:sz w:val="28"/>
          <w:szCs w:val="28"/>
        </w:rPr>
        <w:t xml:space="preserve"> чувства</w:t>
      </w:r>
    </w:p>
    <w:p w:rsidR="008A51A0" w:rsidRPr="00170199" w:rsidRDefault="008A51A0" w:rsidP="008A51A0">
      <w:pPr>
        <w:tabs>
          <w:tab w:val="left" w:pos="855"/>
        </w:tabs>
        <w:ind w:right="1"/>
        <w:jc w:val="both"/>
        <w:rPr>
          <w:rFonts w:ascii="Times New Roman" w:hAnsi="Times New Roman" w:cs="Times New Roman"/>
          <w:sz w:val="28"/>
          <w:szCs w:val="28"/>
        </w:rPr>
      </w:pPr>
      <w:r w:rsidRPr="00170199">
        <w:rPr>
          <w:rFonts w:ascii="Times New Roman" w:hAnsi="Times New Roman" w:cs="Times New Roman"/>
          <w:sz w:val="28"/>
          <w:szCs w:val="28"/>
        </w:rPr>
        <w:t>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8A51A0" w:rsidRPr="00170199" w:rsidRDefault="008A51A0" w:rsidP="008A51A0">
      <w:pPr>
        <w:pStyle w:val="ad"/>
        <w:widowControl w:val="0"/>
        <w:numPr>
          <w:ilvl w:val="0"/>
          <w:numId w:val="38"/>
        </w:numPr>
        <w:tabs>
          <w:tab w:val="left" w:pos="85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патриотическое</w:t>
      </w:r>
      <w:r w:rsidRPr="00170199">
        <w:rPr>
          <w:rFonts w:ascii="Times New Roman" w:hAnsi="Times New Roman" w:cs="Times New Roman"/>
          <w:spacing w:val="-6"/>
          <w:sz w:val="28"/>
          <w:szCs w:val="28"/>
        </w:rPr>
        <w:t xml:space="preserve"> </w:t>
      </w:r>
      <w:r w:rsidRPr="00170199">
        <w:rPr>
          <w:rFonts w:ascii="Times New Roman" w:hAnsi="Times New Roman" w:cs="Times New Roman"/>
          <w:sz w:val="28"/>
          <w:szCs w:val="28"/>
        </w:rPr>
        <w:t>воспитание</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w:t>
      </w:r>
      <w:r w:rsidRPr="00170199">
        <w:rPr>
          <w:rFonts w:ascii="Times New Roman" w:hAnsi="Times New Roman" w:cs="Times New Roman"/>
          <w:spacing w:val="-2"/>
          <w:sz w:val="28"/>
          <w:szCs w:val="28"/>
        </w:rPr>
        <w:t xml:space="preserve"> </w:t>
      </w:r>
      <w:r w:rsidRPr="00170199">
        <w:rPr>
          <w:rFonts w:ascii="Times New Roman" w:hAnsi="Times New Roman" w:cs="Times New Roman"/>
          <w:sz w:val="28"/>
          <w:szCs w:val="28"/>
        </w:rPr>
        <w:t>формирование</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чувства</w:t>
      </w:r>
      <w:r w:rsidRPr="00170199">
        <w:rPr>
          <w:rFonts w:ascii="Times New Roman" w:hAnsi="Times New Roman" w:cs="Times New Roman"/>
          <w:spacing w:val="-4"/>
          <w:sz w:val="28"/>
          <w:szCs w:val="28"/>
        </w:rPr>
        <w:t xml:space="preserve"> </w:t>
      </w:r>
      <w:r w:rsidRPr="00170199">
        <w:rPr>
          <w:rFonts w:ascii="Times New Roman" w:hAnsi="Times New Roman" w:cs="Times New Roman"/>
          <w:sz w:val="28"/>
          <w:szCs w:val="28"/>
        </w:rPr>
        <w:t>глубокой</w:t>
      </w:r>
      <w:r w:rsidRPr="00170199">
        <w:rPr>
          <w:rFonts w:ascii="Times New Roman" w:hAnsi="Times New Roman" w:cs="Times New Roman"/>
          <w:spacing w:val="-2"/>
          <w:sz w:val="28"/>
          <w:szCs w:val="28"/>
        </w:rPr>
        <w:t xml:space="preserve"> </w:t>
      </w:r>
      <w:r w:rsidRPr="00170199">
        <w:rPr>
          <w:rFonts w:ascii="Times New Roman" w:hAnsi="Times New Roman" w:cs="Times New Roman"/>
          <w:sz w:val="28"/>
          <w:szCs w:val="28"/>
        </w:rPr>
        <w:t>привязанности</w:t>
      </w:r>
      <w:r w:rsidRPr="00170199">
        <w:rPr>
          <w:rFonts w:ascii="Times New Roman" w:hAnsi="Times New Roman" w:cs="Times New Roman"/>
          <w:spacing w:val="-3"/>
          <w:sz w:val="28"/>
          <w:szCs w:val="28"/>
        </w:rPr>
        <w:t xml:space="preserve"> </w:t>
      </w:r>
      <w:r w:rsidRPr="00170199">
        <w:rPr>
          <w:rFonts w:ascii="Times New Roman" w:hAnsi="Times New Roman" w:cs="Times New Roman"/>
          <w:sz w:val="28"/>
          <w:szCs w:val="28"/>
        </w:rPr>
        <w:t>к</w:t>
      </w:r>
      <w:r w:rsidRPr="00170199">
        <w:rPr>
          <w:rFonts w:ascii="Times New Roman" w:hAnsi="Times New Roman" w:cs="Times New Roman"/>
          <w:spacing w:val="-2"/>
          <w:sz w:val="28"/>
          <w:szCs w:val="28"/>
        </w:rPr>
        <w:t xml:space="preserve"> своей </w:t>
      </w:r>
      <w:r w:rsidRPr="00170199">
        <w:rPr>
          <w:rFonts w:ascii="Times New Roman" w:hAnsi="Times New Roman" w:cs="Times New Roman"/>
          <w:sz w:val="28"/>
          <w:szCs w:val="28"/>
        </w:rPr>
        <w:t xml:space="preserve">малой родине, родному краю, России, своему народу и многонациональному народу России, его традициям; чувства гордости за </w:t>
      </w:r>
      <w:r w:rsidRPr="00170199">
        <w:rPr>
          <w:rFonts w:ascii="Times New Roman" w:hAnsi="Times New Roman" w:cs="Times New Roman"/>
          <w:sz w:val="28"/>
          <w:szCs w:val="28"/>
        </w:rPr>
        <w:lastRenderedPageBreak/>
        <w:t>достижения России и ее культуру, желания защищать интересы своей Родины и своего народа;</w:t>
      </w:r>
    </w:p>
    <w:p w:rsidR="008A51A0" w:rsidRPr="00170199" w:rsidRDefault="008A51A0" w:rsidP="008A51A0">
      <w:pPr>
        <w:pStyle w:val="ad"/>
        <w:widowControl w:val="0"/>
        <w:numPr>
          <w:ilvl w:val="0"/>
          <w:numId w:val="38"/>
        </w:numPr>
        <w:tabs>
          <w:tab w:val="left" w:pos="85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духовно-нравственное</w:t>
      </w:r>
      <w:r w:rsidRPr="00170199">
        <w:rPr>
          <w:rFonts w:ascii="Times New Roman" w:hAnsi="Times New Roman" w:cs="Times New Roman"/>
          <w:spacing w:val="-8"/>
          <w:sz w:val="28"/>
          <w:szCs w:val="28"/>
        </w:rPr>
        <w:t xml:space="preserve"> </w:t>
      </w:r>
      <w:r w:rsidRPr="00170199">
        <w:rPr>
          <w:rFonts w:ascii="Times New Roman" w:hAnsi="Times New Roman" w:cs="Times New Roman"/>
          <w:sz w:val="28"/>
          <w:szCs w:val="28"/>
        </w:rPr>
        <w:t>воспитание</w:t>
      </w:r>
      <w:r w:rsidRPr="00170199">
        <w:rPr>
          <w:rFonts w:ascii="Times New Roman" w:hAnsi="Times New Roman" w:cs="Times New Roman"/>
          <w:spacing w:val="-8"/>
          <w:sz w:val="28"/>
          <w:szCs w:val="28"/>
        </w:rPr>
        <w:t xml:space="preserve"> </w:t>
      </w:r>
      <w:r w:rsidRPr="00170199">
        <w:rPr>
          <w:rFonts w:ascii="Times New Roman" w:hAnsi="Times New Roman" w:cs="Times New Roman"/>
          <w:sz w:val="28"/>
          <w:szCs w:val="28"/>
        </w:rPr>
        <w:t>-</w:t>
      </w:r>
      <w:r w:rsidRPr="00170199">
        <w:rPr>
          <w:rFonts w:ascii="Times New Roman" w:hAnsi="Times New Roman" w:cs="Times New Roman"/>
          <w:spacing w:val="-8"/>
          <w:sz w:val="28"/>
          <w:szCs w:val="28"/>
        </w:rPr>
        <w:t xml:space="preserve"> </w:t>
      </w:r>
      <w:r w:rsidRPr="00170199">
        <w:rPr>
          <w:rFonts w:ascii="Times New Roman" w:hAnsi="Times New Roman" w:cs="Times New Roman"/>
          <w:sz w:val="28"/>
          <w:szCs w:val="28"/>
        </w:rPr>
        <w:t>формирование</w:t>
      </w:r>
      <w:r w:rsidRPr="00170199">
        <w:rPr>
          <w:rFonts w:ascii="Times New Roman" w:hAnsi="Times New Roman" w:cs="Times New Roman"/>
          <w:spacing w:val="-8"/>
          <w:sz w:val="28"/>
          <w:szCs w:val="28"/>
        </w:rPr>
        <w:t xml:space="preserve"> </w:t>
      </w:r>
      <w:r w:rsidRPr="00170199">
        <w:rPr>
          <w:rFonts w:ascii="Times New Roman" w:hAnsi="Times New Roman" w:cs="Times New Roman"/>
          <w:sz w:val="28"/>
          <w:szCs w:val="28"/>
        </w:rPr>
        <w:t>устойчивых</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ценностно-</w:t>
      </w:r>
      <w:r w:rsidRPr="00170199">
        <w:rPr>
          <w:rFonts w:ascii="Times New Roman" w:hAnsi="Times New Roman" w:cs="Times New Roman"/>
          <w:spacing w:val="-2"/>
          <w:sz w:val="28"/>
          <w:szCs w:val="28"/>
        </w:rPr>
        <w:t xml:space="preserve">смысловых </w:t>
      </w:r>
      <w:r w:rsidRPr="00170199">
        <w:rPr>
          <w:rFonts w:ascii="Times New Roman" w:hAnsi="Times New Roman" w:cs="Times New Roman"/>
          <w:sz w:val="28"/>
          <w:szCs w:val="28"/>
        </w:rPr>
        <w:t>установок, обучающихся по отношению к духовно-нравственным ценностям российского общества, к культуре</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народов</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России,</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готовности</w:t>
      </w:r>
      <w:r w:rsidRPr="00170199">
        <w:rPr>
          <w:rFonts w:ascii="Times New Roman" w:hAnsi="Times New Roman" w:cs="Times New Roman"/>
          <w:spacing w:val="-13"/>
          <w:sz w:val="28"/>
          <w:szCs w:val="28"/>
        </w:rPr>
        <w:t xml:space="preserve"> </w:t>
      </w:r>
      <w:r w:rsidRPr="00170199">
        <w:rPr>
          <w:rFonts w:ascii="Times New Roman" w:hAnsi="Times New Roman" w:cs="Times New Roman"/>
          <w:sz w:val="28"/>
          <w:szCs w:val="28"/>
        </w:rPr>
        <w:t>к</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сохранению,</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преумножению</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и</w:t>
      </w:r>
      <w:r w:rsidRPr="00170199">
        <w:rPr>
          <w:rFonts w:ascii="Times New Roman" w:hAnsi="Times New Roman" w:cs="Times New Roman"/>
          <w:spacing w:val="-13"/>
          <w:sz w:val="28"/>
          <w:szCs w:val="28"/>
        </w:rPr>
        <w:t xml:space="preserve"> </w:t>
      </w:r>
      <w:r w:rsidRPr="00170199">
        <w:rPr>
          <w:rFonts w:ascii="Times New Roman" w:hAnsi="Times New Roman" w:cs="Times New Roman"/>
          <w:sz w:val="28"/>
          <w:szCs w:val="28"/>
        </w:rPr>
        <w:t>трансляции</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культурных</w:t>
      </w:r>
      <w:r w:rsidRPr="00170199">
        <w:rPr>
          <w:rFonts w:ascii="Times New Roman" w:hAnsi="Times New Roman" w:cs="Times New Roman"/>
          <w:spacing w:val="-14"/>
          <w:sz w:val="28"/>
          <w:szCs w:val="28"/>
        </w:rPr>
        <w:t xml:space="preserve"> </w:t>
      </w:r>
      <w:r w:rsidRPr="00170199">
        <w:rPr>
          <w:rFonts w:ascii="Times New Roman" w:hAnsi="Times New Roman" w:cs="Times New Roman"/>
          <w:sz w:val="28"/>
          <w:szCs w:val="28"/>
        </w:rPr>
        <w:t>традиций и ценностей многонационального российского государства;</w:t>
      </w:r>
    </w:p>
    <w:p w:rsidR="008A51A0" w:rsidRPr="00170199" w:rsidRDefault="008A51A0" w:rsidP="008A51A0">
      <w:pPr>
        <w:pStyle w:val="ad"/>
        <w:widowControl w:val="0"/>
        <w:numPr>
          <w:ilvl w:val="0"/>
          <w:numId w:val="38"/>
        </w:numPr>
        <w:tabs>
          <w:tab w:val="left" w:pos="845"/>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 xml:space="preserve">эстетическое воспитание - формирование эстетической культуры, эстетического отношения к миру, приобщение к лучшим образцам отечественного и мирового </w:t>
      </w:r>
      <w:r w:rsidRPr="00170199">
        <w:rPr>
          <w:rFonts w:ascii="Times New Roman" w:hAnsi="Times New Roman" w:cs="Times New Roman"/>
          <w:spacing w:val="-2"/>
          <w:sz w:val="28"/>
          <w:szCs w:val="28"/>
        </w:rPr>
        <w:t>искусства;</w:t>
      </w:r>
    </w:p>
    <w:p w:rsidR="008A51A0" w:rsidRPr="00170199" w:rsidRDefault="008A51A0" w:rsidP="008A51A0">
      <w:pPr>
        <w:pStyle w:val="ad"/>
        <w:widowControl w:val="0"/>
        <w:numPr>
          <w:ilvl w:val="0"/>
          <w:numId w:val="38"/>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физическое воспитание, формирование культуры здорового образа жизни и эмоционального</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благополучия</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формирование</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осознанного</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отношения</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к</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здоровому</w:t>
      </w:r>
      <w:r w:rsidRPr="00170199">
        <w:rPr>
          <w:rFonts w:ascii="Times New Roman" w:hAnsi="Times New Roman" w:cs="Times New Roman"/>
          <w:spacing w:val="-7"/>
          <w:sz w:val="28"/>
          <w:szCs w:val="28"/>
        </w:rPr>
        <w:t xml:space="preserve"> </w:t>
      </w:r>
      <w:r w:rsidRPr="00170199">
        <w:rPr>
          <w:rFonts w:ascii="Times New Roman" w:hAnsi="Times New Roman" w:cs="Times New Roman"/>
          <w:sz w:val="28"/>
          <w:szCs w:val="28"/>
        </w:rPr>
        <w:t>и безопасному образу жизни, потребности физического самосовершенствования, неприятия вредных привычек;</w:t>
      </w:r>
    </w:p>
    <w:p w:rsidR="008A51A0" w:rsidRPr="00170199" w:rsidRDefault="008A51A0" w:rsidP="008A51A0">
      <w:pPr>
        <w:pStyle w:val="ad"/>
        <w:widowControl w:val="0"/>
        <w:numPr>
          <w:ilvl w:val="0"/>
          <w:numId w:val="38"/>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профессионально-трудовое воспитание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8A51A0" w:rsidRPr="00170199" w:rsidRDefault="008A51A0" w:rsidP="008A51A0">
      <w:pPr>
        <w:pStyle w:val="ad"/>
        <w:widowControl w:val="0"/>
        <w:numPr>
          <w:ilvl w:val="0"/>
          <w:numId w:val="38"/>
        </w:numPr>
        <w:tabs>
          <w:tab w:val="left" w:pos="856"/>
        </w:tabs>
        <w:autoSpaceDE w:val="0"/>
        <w:autoSpaceDN w:val="0"/>
        <w:spacing w:after="0" w:line="240" w:lineRule="auto"/>
        <w:ind w:left="0" w:right="1" w:firstLine="709"/>
        <w:contextualSpacing w:val="0"/>
        <w:jc w:val="both"/>
        <w:rPr>
          <w:rFonts w:ascii="Times New Roman" w:hAnsi="Times New Roman" w:cs="Times New Roman"/>
          <w:sz w:val="28"/>
          <w:szCs w:val="28"/>
        </w:rPr>
      </w:pPr>
      <w:r w:rsidRPr="00170199">
        <w:rPr>
          <w:rFonts w:ascii="Times New Roman" w:hAnsi="Times New Roman" w:cs="Times New Roman"/>
          <w:sz w:val="28"/>
          <w:szCs w:val="28"/>
        </w:rPr>
        <w:t xml:space="preserve">экологическое воспитание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 </w:t>
      </w:r>
    </w:p>
    <w:p w:rsidR="008A51A0" w:rsidRDefault="008A51A0" w:rsidP="008A51A0">
      <w:pPr>
        <w:spacing w:after="0" w:line="240" w:lineRule="auto"/>
        <w:ind w:firstLine="142"/>
        <w:jc w:val="both"/>
      </w:pPr>
      <w:r w:rsidRPr="00170199">
        <w:rPr>
          <w:rFonts w:ascii="Times New Roman" w:hAnsi="Times New Roman" w:cs="Times New Roman"/>
          <w:sz w:val="28"/>
          <w:szCs w:val="28"/>
        </w:rPr>
        <w:t>ценности научного познания - воспитание стремления к познанию себя и других людей, природы и общества, к получению знани</w:t>
      </w:r>
      <w:r>
        <w:rPr>
          <w:rFonts w:ascii="Times New Roman" w:hAnsi="Times New Roman" w:cs="Times New Roman"/>
          <w:sz w:val="28"/>
          <w:szCs w:val="28"/>
        </w:rPr>
        <w:t xml:space="preserve">й. </w:t>
      </w:r>
    </w:p>
    <w:p w:rsidR="008A51A0" w:rsidRPr="00D25C86" w:rsidRDefault="008A51A0" w:rsidP="008A51A0">
      <w:pPr>
        <w:spacing w:after="0" w:line="240" w:lineRule="auto"/>
        <w:ind w:firstLine="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ab/>
        <w:t xml:space="preserve">Ответственным за организацию и проведение воспитательной работы являются заместитель директора по воспитательной работе, который работает в соответствии с должностными инструкциями и осуществляет общее руководство и координирует воспитательную деятельность в колледже, педагог- психолог, воспитатели общежитий и классные кураторы. </w:t>
      </w:r>
    </w:p>
    <w:p w:rsidR="00055B03" w:rsidRPr="00055B03" w:rsidRDefault="008A51A0" w:rsidP="008A51A0">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Успешная воспитательная работа неразрывно связано с деятельностью классных кураторов. В 2024-25  г.г.  в колледже насчитывается 17 учебных  групп и 3 класса (психолого- педагогический), в которых работают 20 классных куратора.</w:t>
      </w:r>
    </w:p>
    <w:p w:rsidR="00A66B8A" w:rsidRPr="00D25C86" w:rsidRDefault="00A66B8A" w:rsidP="000A3913">
      <w:pPr>
        <w:spacing w:line="276" w:lineRule="auto"/>
        <w:jc w:val="center"/>
        <w:rPr>
          <w:rFonts w:ascii="Times New Roman" w:hAnsi="Times New Roman" w:cs="Times New Roman"/>
          <w:b/>
          <w:sz w:val="28"/>
          <w:szCs w:val="28"/>
        </w:rPr>
      </w:pPr>
      <w:r w:rsidRPr="00D25C86">
        <w:rPr>
          <w:rFonts w:ascii="Times New Roman" w:hAnsi="Times New Roman" w:cs="Times New Roman"/>
          <w:b/>
          <w:sz w:val="28"/>
          <w:szCs w:val="28"/>
        </w:rPr>
        <w:t>Данные по кураторам групп</w:t>
      </w:r>
      <w:r w:rsidRPr="00D25C86">
        <w:rPr>
          <w:rFonts w:ascii="Times New Roman" w:hAnsi="Times New Roman" w:cs="Times New Roman"/>
          <w:b/>
          <w:sz w:val="28"/>
          <w:szCs w:val="28"/>
          <w:lang w:val="tt-RU"/>
        </w:rPr>
        <w:t xml:space="preserve"> за </w:t>
      </w:r>
      <w:r w:rsidR="000A3913" w:rsidRPr="00D25C86">
        <w:rPr>
          <w:rFonts w:ascii="Times New Roman" w:hAnsi="Times New Roman" w:cs="Times New Roman"/>
          <w:b/>
          <w:sz w:val="28"/>
          <w:szCs w:val="28"/>
        </w:rPr>
        <w:t xml:space="preserve"> 202</w:t>
      </w:r>
      <w:r w:rsidR="008A51A0">
        <w:rPr>
          <w:rFonts w:ascii="Times New Roman" w:hAnsi="Times New Roman" w:cs="Times New Roman"/>
          <w:b/>
          <w:sz w:val="28"/>
          <w:szCs w:val="28"/>
        </w:rPr>
        <w:t>4</w:t>
      </w:r>
      <w:r w:rsidR="000A3913" w:rsidRPr="00D25C86">
        <w:rPr>
          <w:rFonts w:ascii="Times New Roman" w:hAnsi="Times New Roman" w:cs="Times New Roman"/>
          <w:b/>
          <w:sz w:val="28"/>
          <w:szCs w:val="28"/>
        </w:rPr>
        <w:t>-202</w:t>
      </w:r>
      <w:r w:rsidR="008A51A0">
        <w:rPr>
          <w:rFonts w:ascii="Times New Roman" w:hAnsi="Times New Roman" w:cs="Times New Roman"/>
          <w:b/>
          <w:sz w:val="28"/>
          <w:szCs w:val="28"/>
        </w:rPr>
        <w:t>5</w:t>
      </w:r>
      <w:r w:rsidR="000A3913" w:rsidRPr="00D25C86">
        <w:rPr>
          <w:rFonts w:ascii="Times New Roman" w:hAnsi="Times New Roman" w:cs="Times New Roman"/>
          <w:b/>
          <w:sz w:val="28"/>
          <w:szCs w:val="28"/>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88"/>
        <w:gridCol w:w="826"/>
        <w:gridCol w:w="826"/>
        <w:gridCol w:w="826"/>
        <w:gridCol w:w="826"/>
        <w:gridCol w:w="1184"/>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Возраст преподавателей  </w:t>
            </w:r>
          </w:p>
        </w:tc>
        <w:tc>
          <w:tcPr>
            <w:tcW w:w="98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30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40 лет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60 лет </w:t>
            </w:r>
          </w:p>
        </w:tc>
        <w:tc>
          <w:tcPr>
            <w:tcW w:w="11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60 </w:t>
            </w:r>
          </w:p>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лет</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Преподаватели </w:t>
            </w:r>
          </w:p>
        </w:tc>
        <w:tc>
          <w:tcPr>
            <w:tcW w:w="988" w:type="dxa"/>
            <w:shd w:val="clear" w:color="auto" w:fill="auto"/>
          </w:tcPr>
          <w:p w:rsidR="00A66B8A" w:rsidRPr="00D25C86" w:rsidRDefault="00A66B8A" w:rsidP="008A51A0">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8A51A0">
              <w:rPr>
                <w:rFonts w:ascii="Times New Roman" w:eastAsia="Calibri" w:hAnsi="Times New Roman" w:cs="Times New Roman"/>
                <w:sz w:val="28"/>
                <w:szCs w:val="28"/>
              </w:rPr>
              <w:t>0</w:t>
            </w:r>
          </w:p>
        </w:tc>
        <w:tc>
          <w:tcPr>
            <w:tcW w:w="826" w:type="dxa"/>
            <w:shd w:val="clear" w:color="auto" w:fill="auto"/>
          </w:tcPr>
          <w:p w:rsidR="00A66B8A" w:rsidRPr="00D25C86" w:rsidRDefault="008A51A0"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826" w:type="dxa"/>
            <w:shd w:val="clear" w:color="auto" w:fill="auto"/>
          </w:tcPr>
          <w:p w:rsidR="00A66B8A" w:rsidRPr="00D25C86" w:rsidRDefault="008A51A0"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826" w:type="dxa"/>
            <w:shd w:val="clear" w:color="auto" w:fill="auto"/>
          </w:tcPr>
          <w:p w:rsidR="00A66B8A" w:rsidRPr="00D25C86" w:rsidRDefault="008A51A0"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826" w:type="dxa"/>
            <w:shd w:val="clear" w:color="auto" w:fill="auto"/>
          </w:tcPr>
          <w:p w:rsidR="00A66B8A" w:rsidRPr="00D25C86" w:rsidRDefault="008A51A0"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84" w:type="dxa"/>
            <w:shd w:val="clear" w:color="auto" w:fill="auto"/>
          </w:tcPr>
          <w:p w:rsidR="00A66B8A" w:rsidRPr="00D25C86" w:rsidRDefault="008A51A0"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r>
    </w:tbl>
    <w:p w:rsidR="00A66B8A" w:rsidRPr="00D25C86" w:rsidRDefault="00A66B8A" w:rsidP="00A66B8A">
      <w:pPr>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528"/>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Качественный состав кураторов </w:t>
            </w:r>
          </w:p>
        </w:tc>
        <w:tc>
          <w:tcPr>
            <w:tcW w:w="5528"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Всего</w:t>
            </w:r>
          </w:p>
          <w:p w:rsidR="00A66B8A" w:rsidRPr="00D25C86" w:rsidRDefault="00A66B8A" w:rsidP="008A51A0">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8A51A0">
              <w:rPr>
                <w:rFonts w:ascii="Times New Roman" w:eastAsia="Calibri" w:hAnsi="Times New Roman" w:cs="Times New Roman"/>
                <w:sz w:val="28"/>
                <w:szCs w:val="28"/>
              </w:rPr>
              <w:t>0</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Высшая квалификационная категория </w:t>
            </w:r>
          </w:p>
        </w:tc>
        <w:tc>
          <w:tcPr>
            <w:tcW w:w="5528" w:type="dxa"/>
            <w:shd w:val="clear" w:color="auto" w:fill="auto"/>
          </w:tcPr>
          <w:p w:rsidR="00A66B8A" w:rsidRPr="00D25C86" w:rsidRDefault="00A66B8A" w:rsidP="008A51A0">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r w:rsidR="008A51A0">
              <w:rPr>
                <w:rFonts w:ascii="Times New Roman" w:eastAsia="Calibri" w:hAnsi="Times New Roman" w:cs="Times New Roman"/>
                <w:sz w:val="28"/>
                <w:szCs w:val="28"/>
              </w:rPr>
              <w:t>4</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 квалификационная категория</w:t>
            </w:r>
          </w:p>
        </w:tc>
        <w:tc>
          <w:tcPr>
            <w:tcW w:w="5528" w:type="dxa"/>
            <w:shd w:val="clear" w:color="auto" w:fill="auto"/>
          </w:tcPr>
          <w:p w:rsidR="00A66B8A" w:rsidRPr="00D25C86" w:rsidRDefault="008A51A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СЗД</w:t>
            </w:r>
          </w:p>
        </w:tc>
        <w:tc>
          <w:tcPr>
            <w:tcW w:w="5528"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Без категории </w:t>
            </w:r>
          </w:p>
        </w:tc>
        <w:tc>
          <w:tcPr>
            <w:tcW w:w="5528" w:type="dxa"/>
            <w:shd w:val="clear" w:color="auto" w:fill="auto"/>
          </w:tcPr>
          <w:p w:rsidR="00A66B8A" w:rsidRPr="00D25C86" w:rsidRDefault="008A51A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r>
    </w:tbl>
    <w:p w:rsidR="00A66B8A" w:rsidRPr="00D25C86" w:rsidRDefault="00A66B8A" w:rsidP="00A66B8A">
      <w:pPr>
        <w:spacing w:line="276" w:lineRule="auto"/>
        <w:jc w:val="both"/>
        <w:rPr>
          <w:rFonts w:ascii="Times New Roman" w:hAnsi="Times New Roman" w:cs="Times New Roman"/>
          <w:b/>
          <w:sz w:val="28"/>
          <w:szCs w:val="28"/>
        </w:rPr>
      </w:pPr>
      <w:r w:rsidRPr="00D25C86">
        <w:rPr>
          <w:rFonts w:ascii="Times New Roman" w:hAnsi="Times New Roman" w:cs="Times New Roman"/>
          <w:b/>
          <w:sz w:val="28"/>
          <w:szCs w:val="28"/>
        </w:rPr>
        <w:t>Стаж работы: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84"/>
        <w:gridCol w:w="1275"/>
        <w:gridCol w:w="1417"/>
        <w:gridCol w:w="1372"/>
        <w:gridCol w:w="1468"/>
        <w:gridCol w:w="1134"/>
        <w:gridCol w:w="1130"/>
      </w:tblGrid>
      <w:tr w:rsidR="00A66B8A" w:rsidRPr="00D25C86" w:rsidTr="00FD5229">
        <w:tc>
          <w:tcPr>
            <w:tcW w:w="103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10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 лет</w:t>
            </w:r>
          </w:p>
        </w:tc>
        <w:tc>
          <w:tcPr>
            <w:tcW w:w="1275"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5 лет </w:t>
            </w:r>
          </w:p>
        </w:tc>
        <w:tc>
          <w:tcPr>
            <w:tcW w:w="1417"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10 -15 лет</w:t>
            </w:r>
          </w:p>
        </w:tc>
        <w:tc>
          <w:tcPr>
            <w:tcW w:w="1372"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15-20</w:t>
            </w:r>
          </w:p>
        </w:tc>
        <w:tc>
          <w:tcPr>
            <w:tcW w:w="146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20-25</w:t>
            </w:r>
          </w:p>
        </w:tc>
        <w:tc>
          <w:tcPr>
            <w:tcW w:w="113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25-30</w:t>
            </w:r>
          </w:p>
        </w:tc>
        <w:tc>
          <w:tcPr>
            <w:tcW w:w="1130"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30 </w:t>
            </w:r>
          </w:p>
          <w:p w:rsidR="00A66B8A" w:rsidRPr="00D25C86" w:rsidRDefault="00A66B8A" w:rsidP="00FD5229">
            <w:pPr>
              <w:spacing w:line="276" w:lineRule="auto"/>
              <w:jc w:val="both"/>
              <w:rPr>
                <w:rFonts w:ascii="Times New Roman" w:eastAsia="Calibri" w:hAnsi="Times New Roman" w:cs="Times New Roman"/>
                <w:sz w:val="28"/>
                <w:szCs w:val="28"/>
              </w:rPr>
            </w:pPr>
          </w:p>
        </w:tc>
      </w:tr>
      <w:tr w:rsidR="00A66B8A" w:rsidRPr="00D25C86" w:rsidTr="00FD5229">
        <w:tc>
          <w:tcPr>
            <w:tcW w:w="1038" w:type="dxa"/>
            <w:shd w:val="clear" w:color="auto" w:fill="auto"/>
          </w:tcPr>
          <w:p w:rsidR="00A66B8A" w:rsidRPr="00D25C86" w:rsidRDefault="00A66B8A" w:rsidP="008A51A0">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8A51A0">
              <w:rPr>
                <w:rFonts w:ascii="Times New Roman" w:eastAsia="Calibri" w:hAnsi="Times New Roman" w:cs="Times New Roman"/>
                <w:sz w:val="28"/>
                <w:szCs w:val="28"/>
              </w:rPr>
              <w:t>0</w:t>
            </w:r>
          </w:p>
        </w:tc>
        <w:tc>
          <w:tcPr>
            <w:tcW w:w="1084" w:type="dxa"/>
            <w:shd w:val="clear" w:color="auto" w:fill="auto"/>
          </w:tcPr>
          <w:p w:rsidR="00A66B8A" w:rsidRPr="00D25C86" w:rsidRDefault="0034036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5" w:type="dxa"/>
            <w:shd w:val="clear" w:color="auto" w:fill="auto"/>
          </w:tcPr>
          <w:p w:rsidR="00A66B8A" w:rsidRPr="00D25C86" w:rsidRDefault="0034036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rsidR="00A66B8A" w:rsidRPr="00D25C86" w:rsidRDefault="0034036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372" w:type="dxa"/>
            <w:shd w:val="clear" w:color="auto" w:fill="auto"/>
          </w:tcPr>
          <w:p w:rsidR="00A66B8A" w:rsidRPr="00D25C86" w:rsidRDefault="0034036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68" w:type="dxa"/>
            <w:shd w:val="clear" w:color="auto" w:fill="auto"/>
          </w:tcPr>
          <w:p w:rsidR="00A66B8A" w:rsidRPr="00D25C86" w:rsidRDefault="00340360"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134"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130" w:type="dxa"/>
            <w:shd w:val="clear" w:color="auto" w:fill="auto"/>
          </w:tcPr>
          <w:p w:rsidR="00A66B8A" w:rsidRPr="00D25C86" w:rsidRDefault="008A51A0" w:rsidP="00340360">
            <w:pPr>
              <w:tabs>
                <w:tab w:val="center" w:pos="188"/>
              </w:tabs>
              <w:spacing w:line="276" w:lineRule="auto"/>
              <w:ind w:hanging="53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40360" w:rsidRPr="00340360">
              <w:rPr>
                <w:rFonts w:ascii="Times New Roman" w:eastAsia="Calibri" w:hAnsi="Times New Roman" w:cs="Times New Roman"/>
                <w:sz w:val="28"/>
                <w:szCs w:val="28"/>
              </w:rPr>
              <w:t>6</w:t>
            </w:r>
          </w:p>
        </w:tc>
      </w:tr>
    </w:tbl>
    <w:p w:rsidR="004B4B3B" w:rsidRPr="00D25C86" w:rsidRDefault="004B4B3B" w:rsidP="004B4B3B">
      <w:pPr>
        <w:widowControl w:val="0"/>
        <w:spacing w:after="184" w:line="240" w:lineRule="auto"/>
        <w:ind w:firstLine="64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Решение поставленных задач успешно решалось благодаря организации системы работы по направлениям «Стратегии воспитания», по каждому из направлений Стратегии разработаны воспитательные программы:</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Гражданско-патриотическое и правовое воспитание;</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Духовно-нравственное воспитание;</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Профессионально-трудовое воспитание, самоопределение, самоуправление. </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Внедрение здоровьесберегающих технологий в учебно-воспитательный процесс и формирование здорового образа жизни, спортивно-массовая работа;</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Художественно-эстетическое воспитание;</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Повышение роли родительской общественности в организации учебно-воспитательного процесса;</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Экологическое воспитание </w:t>
      </w:r>
    </w:p>
    <w:p w:rsidR="004B4B3B" w:rsidRPr="00D25C86" w:rsidRDefault="004B4B3B" w:rsidP="004B4B3B">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Профилактика правонарушений и зависимостей среди обучающихся колледжа. </w:t>
      </w:r>
    </w:p>
    <w:p w:rsidR="004B4B3B" w:rsidRPr="00F25FCA" w:rsidRDefault="004B4B3B" w:rsidP="004B4B3B">
      <w:pPr>
        <w:tabs>
          <w:tab w:val="left" w:pos="5835"/>
        </w:tabs>
        <w:spacing w:after="0" w:line="240" w:lineRule="auto"/>
        <w:contextualSpacing/>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sz w:val="28"/>
          <w:szCs w:val="28"/>
          <w:lang w:eastAsia="ru-RU"/>
        </w:rPr>
        <w:t xml:space="preserve">Психолого – педагогическая поддержка студентов, адаптация первокурсников. </w:t>
      </w:r>
      <w:r>
        <w:rPr>
          <w:rFonts w:ascii="Times New Roman" w:eastAsia="Times New Roman" w:hAnsi="Times New Roman" w:cs="Times New Roman"/>
          <w:sz w:val="28"/>
          <w:szCs w:val="28"/>
          <w:lang w:eastAsia="ru-RU"/>
        </w:rPr>
        <w:br/>
      </w:r>
      <w:r w:rsidRPr="00F25FCA">
        <w:rPr>
          <w:rFonts w:ascii="Times New Roman" w:eastAsia="Times New Roman" w:hAnsi="Times New Roman" w:cs="Times New Roman"/>
          <w:b/>
          <w:sz w:val="28"/>
          <w:szCs w:val="28"/>
          <w:lang w:eastAsia="ru-RU"/>
        </w:rPr>
        <w:t xml:space="preserve">Сведения о социальном состове колледжа </w:t>
      </w:r>
      <w:r>
        <w:rPr>
          <w:rFonts w:ascii="Times New Roman" w:eastAsia="Times New Roman" w:hAnsi="Times New Roman" w:cs="Times New Roman"/>
          <w:b/>
          <w:sz w:val="28"/>
          <w:szCs w:val="28"/>
          <w:lang w:eastAsia="ru-RU"/>
        </w:rPr>
        <w:tab/>
      </w:r>
    </w:p>
    <w:tbl>
      <w:tblPr>
        <w:tblStyle w:val="a3"/>
        <w:tblW w:w="0" w:type="auto"/>
        <w:tblInd w:w="357" w:type="dxa"/>
        <w:tblLook w:val="04A0" w:firstRow="1" w:lastRow="0" w:firstColumn="1" w:lastColumn="0" w:noHBand="0" w:noVBand="1"/>
      </w:tblPr>
      <w:tblGrid>
        <w:gridCol w:w="4707"/>
        <w:gridCol w:w="4707"/>
      </w:tblGrid>
      <w:tr w:rsidR="004B4B3B" w:rsidTr="004B4B3B">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Из полных семей</w:t>
            </w:r>
          </w:p>
        </w:tc>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80%</w:t>
            </w:r>
          </w:p>
        </w:tc>
      </w:tr>
      <w:tr w:rsidR="004B4B3B" w:rsidTr="004B4B3B">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Из неполных семей</w:t>
            </w:r>
          </w:p>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С отчимами – (мачехами)</w:t>
            </w:r>
          </w:p>
        </w:tc>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74 чел - 20%</w:t>
            </w:r>
          </w:p>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37 чел – 9 %</w:t>
            </w:r>
          </w:p>
        </w:tc>
      </w:tr>
      <w:tr w:rsidR="004B4B3B" w:rsidTr="004B4B3B">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 xml:space="preserve">Из многодетной семьи </w:t>
            </w:r>
          </w:p>
        </w:tc>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86 чел - 21%</w:t>
            </w:r>
          </w:p>
        </w:tc>
      </w:tr>
      <w:tr w:rsidR="004B4B3B" w:rsidTr="004B4B3B">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lastRenderedPageBreak/>
              <w:t xml:space="preserve">Родители – инвалиды </w:t>
            </w:r>
          </w:p>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Малообеспеченные семьи</w:t>
            </w:r>
          </w:p>
        </w:tc>
        <w:tc>
          <w:tcPr>
            <w:tcW w:w="4707" w:type="dxa"/>
          </w:tcPr>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19  чел.</w:t>
            </w:r>
          </w:p>
          <w:p w:rsidR="004B4B3B" w:rsidRPr="004B4B3B" w:rsidRDefault="004B4B3B" w:rsidP="004B4B3B">
            <w:pPr>
              <w:rPr>
                <w:rFonts w:ascii="Times New Roman" w:hAnsi="Times New Roman" w:cs="Times New Roman"/>
                <w:sz w:val="24"/>
                <w:szCs w:val="24"/>
              </w:rPr>
            </w:pPr>
            <w:r w:rsidRPr="004B4B3B">
              <w:rPr>
                <w:rFonts w:ascii="Times New Roman" w:hAnsi="Times New Roman" w:cs="Times New Roman"/>
                <w:sz w:val="24"/>
                <w:szCs w:val="24"/>
              </w:rPr>
              <w:t>75 чел – 18 %</w:t>
            </w:r>
          </w:p>
        </w:tc>
      </w:tr>
      <w:tr w:rsidR="004B4B3B" w:rsidTr="004B4B3B">
        <w:tc>
          <w:tcPr>
            <w:tcW w:w="4707" w:type="dxa"/>
          </w:tcPr>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 xml:space="preserve">Студенты – инвалиды </w:t>
            </w:r>
          </w:p>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Дети – сироты</w:t>
            </w:r>
          </w:p>
        </w:tc>
        <w:tc>
          <w:tcPr>
            <w:tcW w:w="4707" w:type="dxa"/>
          </w:tcPr>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3</w:t>
            </w:r>
          </w:p>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23</w:t>
            </w:r>
          </w:p>
        </w:tc>
      </w:tr>
      <w:tr w:rsidR="004B4B3B" w:rsidTr="004B4B3B">
        <w:tc>
          <w:tcPr>
            <w:tcW w:w="4707" w:type="dxa"/>
          </w:tcPr>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 xml:space="preserve">На гос. обеспечении несовершеннолетних                                      </w:t>
            </w:r>
          </w:p>
        </w:tc>
        <w:tc>
          <w:tcPr>
            <w:tcW w:w="4707" w:type="dxa"/>
          </w:tcPr>
          <w:p w:rsidR="004B4B3B" w:rsidRPr="004B4B3B" w:rsidRDefault="004B4B3B" w:rsidP="004B4B3B">
            <w:pPr>
              <w:contextualSpacing/>
              <w:jc w:val="both"/>
              <w:rPr>
                <w:rFonts w:ascii="Times New Roman" w:eastAsia="Times New Roman" w:hAnsi="Times New Roman" w:cs="Times New Roman"/>
                <w:sz w:val="24"/>
                <w:szCs w:val="24"/>
                <w:lang w:eastAsia="ru-RU"/>
              </w:rPr>
            </w:pPr>
            <w:r w:rsidRPr="004B4B3B">
              <w:rPr>
                <w:rFonts w:ascii="Times New Roman" w:eastAsia="Times New Roman" w:hAnsi="Times New Roman" w:cs="Times New Roman"/>
                <w:sz w:val="24"/>
                <w:szCs w:val="24"/>
                <w:lang w:eastAsia="ru-RU"/>
              </w:rPr>
              <w:t>1</w:t>
            </w:r>
          </w:p>
        </w:tc>
      </w:tr>
    </w:tbl>
    <w:p w:rsidR="004B4B3B" w:rsidRPr="004B4B3B" w:rsidRDefault="004B4B3B" w:rsidP="004B4B3B">
      <w:pPr>
        <w:autoSpaceDE w:val="0"/>
        <w:autoSpaceDN w:val="0"/>
        <w:adjustRightInd w:val="0"/>
        <w:spacing w:after="0" w:line="240" w:lineRule="auto"/>
        <w:rPr>
          <w:rFonts w:ascii="Times New Roman" w:hAnsi="Times New Roman" w:cs="Times New Roman"/>
          <w:color w:val="000000"/>
          <w:sz w:val="28"/>
          <w:szCs w:val="28"/>
        </w:rPr>
      </w:pPr>
      <w:r w:rsidRPr="004B4B3B">
        <w:rPr>
          <w:rFonts w:ascii="Times New Roman" w:hAnsi="Times New Roman" w:cs="Times New Roman"/>
          <w:b/>
          <w:bCs/>
          <w:color w:val="000000"/>
          <w:sz w:val="28"/>
          <w:szCs w:val="28"/>
        </w:rPr>
        <w:t xml:space="preserve">Социальная защита и поддержка студентов </w:t>
      </w:r>
    </w:p>
    <w:p w:rsidR="004B4B3B" w:rsidRPr="004B4B3B" w:rsidRDefault="004B4B3B" w:rsidP="004B4B3B">
      <w:pPr>
        <w:autoSpaceDE w:val="0"/>
        <w:autoSpaceDN w:val="0"/>
        <w:adjustRightInd w:val="0"/>
        <w:spacing w:after="0" w:line="240" w:lineRule="auto"/>
        <w:rPr>
          <w:rFonts w:ascii="Times New Roman" w:hAnsi="Times New Roman" w:cs="Times New Roman"/>
          <w:color w:val="000000"/>
          <w:sz w:val="28"/>
          <w:szCs w:val="28"/>
        </w:rPr>
      </w:pPr>
      <w:r w:rsidRPr="004B4B3B">
        <w:rPr>
          <w:rFonts w:ascii="Times New Roman" w:hAnsi="Times New Roman" w:cs="Times New Roman"/>
          <w:color w:val="000000"/>
          <w:sz w:val="28"/>
          <w:szCs w:val="28"/>
        </w:rPr>
        <w:t xml:space="preserve">Работа по данному направлению начинается с проведения статистического анализа, составление реестра учетных категорий, оформление документации в соответствии с разработанными в колледже локальными нормативными документами. </w:t>
      </w:r>
    </w:p>
    <w:p w:rsidR="004B4B3B" w:rsidRDefault="004B4B3B" w:rsidP="004B4B3B">
      <w:pPr>
        <w:widowControl w:val="0"/>
        <w:spacing w:after="165" w:line="240" w:lineRule="auto"/>
        <w:ind w:firstLine="284"/>
        <w:jc w:val="both"/>
        <w:rPr>
          <w:rFonts w:ascii="Times New Roman" w:eastAsia="Times New Roman" w:hAnsi="Times New Roman" w:cs="Times New Roman"/>
          <w:sz w:val="28"/>
          <w:szCs w:val="28"/>
        </w:rPr>
      </w:pPr>
      <w:r w:rsidRPr="004B4B3B">
        <w:rPr>
          <w:rFonts w:ascii="Times New Roman" w:eastAsia="Times New Roman" w:hAnsi="Times New Roman" w:cs="Times New Roman"/>
          <w:sz w:val="28"/>
          <w:szCs w:val="28"/>
        </w:rPr>
        <w:t xml:space="preserve">Так в августе 2025 года была проведена ознакомительная работа с личными делами первокурсников и студентов в целом с целью выявления студентов льготной категории. При формировании полного пакета документов для подтверждения статуса студентов проведена индивидуальная работа с классными руководителями, законными представителями (попечителями, приемными воспитателями, родителями), а также самими студентами. Ежегодно заместителем директора по ВР делаются запросы о сохранности жилого помещения, закреплённого за обучающимися колледжа в отделы опеки РТ. Несовершеннолетние сироты получают новогодние подарки о министерства образования и науки РТ. Ведется тесная работа со службой сопровождения, отделом опеки и попечительства и отделом социальной защиты. </w:t>
      </w:r>
      <w:bookmarkStart w:id="0" w:name="bookmark4"/>
    </w:p>
    <w:p w:rsidR="004B4B3B" w:rsidRPr="004B4B3B" w:rsidRDefault="004B4B3B" w:rsidP="004B4B3B">
      <w:pPr>
        <w:widowControl w:val="0"/>
        <w:spacing w:after="165" w:line="240" w:lineRule="auto"/>
        <w:ind w:firstLine="284"/>
        <w:jc w:val="both"/>
        <w:rPr>
          <w:rFonts w:ascii="Times New Roman" w:eastAsia="Times New Roman" w:hAnsi="Times New Roman" w:cs="Times New Roman"/>
          <w:sz w:val="28"/>
          <w:szCs w:val="28"/>
        </w:rPr>
      </w:pPr>
      <w:r w:rsidRPr="004B4B3B">
        <w:rPr>
          <w:rFonts w:ascii="Times New Roman" w:eastAsia="Times New Roman" w:hAnsi="Times New Roman" w:cs="Times New Roman"/>
          <w:b/>
          <w:bCs/>
          <w:iCs/>
          <w:sz w:val="28"/>
          <w:szCs w:val="28"/>
          <w:lang w:eastAsia="ru-RU"/>
        </w:rPr>
        <w:t xml:space="preserve"> Духовно-нравственное и художественно-эстетическое воспитание</w:t>
      </w:r>
      <w:bookmarkEnd w:id="0"/>
      <w:r w:rsidRPr="004B4B3B">
        <w:rPr>
          <w:rFonts w:ascii="Times New Roman" w:eastAsia="Times New Roman" w:hAnsi="Times New Roman" w:cs="Times New Roman"/>
          <w:b/>
          <w:bCs/>
          <w:iCs/>
          <w:sz w:val="28"/>
          <w:szCs w:val="28"/>
          <w:lang w:eastAsia="ru-RU"/>
        </w:rPr>
        <w:t>.</w:t>
      </w:r>
    </w:p>
    <w:p w:rsidR="004B4B3B" w:rsidRPr="004B4B3B" w:rsidRDefault="004B4B3B" w:rsidP="004B4B3B">
      <w:pPr>
        <w:widowControl w:val="0"/>
        <w:spacing w:after="203" w:line="276" w:lineRule="auto"/>
        <w:ind w:firstLine="660"/>
        <w:jc w:val="both"/>
        <w:rPr>
          <w:rFonts w:ascii="Times New Roman" w:eastAsia="Times New Roman" w:hAnsi="Times New Roman" w:cs="Times New Roman"/>
          <w:sz w:val="28"/>
          <w:szCs w:val="28"/>
        </w:rPr>
      </w:pPr>
      <w:bookmarkStart w:id="1" w:name="bookmark7"/>
      <w:r w:rsidRPr="004B4B3B">
        <w:rPr>
          <w:rFonts w:ascii="Times New Roman" w:eastAsia="Times New Roman" w:hAnsi="Times New Roman" w:cs="Times New Roman"/>
          <w:sz w:val="28"/>
          <w:szCs w:val="28"/>
        </w:rPr>
        <w:t>Духовно-нравственное и художественно-эстетическое воспитание.</w:t>
      </w:r>
      <w:r w:rsidRPr="004B4B3B">
        <w:rPr>
          <w:rFonts w:ascii="Times New Roman" w:eastAsia="Times New Roman" w:hAnsi="Times New Roman" w:cs="Times New Roman"/>
          <w:b/>
          <w:sz w:val="28"/>
          <w:szCs w:val="28"/>
        </w:rPr>
        <w:t xml:space="preserve"> Цель духовно – нравственного</w:t>
      </w:r>
      <w:r w:rsidRPr="004B4B3B">
        <w:rPr>
          <w:rFonts w:ascii="Times New Roman" w:eastAsia="Times New Roman" w:hAnsi="Times New Roman" w:cs="Times New Roman"/>
          <w:sz w:val="28"/>
          <w:szCs w:val="28"/>
        </w:rPr>
        <w:t xml:space="preserve"> воспитания: создать педагогические условия для духовно - нравственного     воспитания обучающихся в процессе образовательной деятельности, раскрытию подлинно человеческих качеств личности студента, приобщению к высшим в рамках реализации духовно – нравственного воспитания </w:t>
      </w:r>
    </w:p>
    <w:p w:rsidR="004B4B3B" w:rsidRPr="004B4B3B" w:rsidRDefault="004B4B3B" w:rsidP="004B4B3B">
      <w:pPr>
        <w:widowControl w:val="0"/>
        <w:spacing w:after="0" w:line="276" w:lineRule="auto"/>
        <w:jc w:val="both"/>
        <w:outlineLvl w:val="2"/>
        <w:rPr>
          <w:rFonts w:ascii="Times New Roman" w:hAnsi="Times New Roman" w:cs="Times New Roman"/>
          <w:spacing w:val="-2"/>
          <w:sz w:val="28"/>
          <w:szCs w:val="28"/>
          <w:shd w:val="clear" w:color="auto" w:fill="FFFFFF"/>
        </w:rPr>
      </w:pPr>
      <w:r w:rsidRPr="004B4B3B">
        <w:rPr>
          <w:rFonts w:ascii="Times New Roman" w:hAnsi="Times New Roman" w:cs="Times New Roman"/>
          <w:sz w:val="28"/>
          <w:szCs w:val="28"/>
        </w:rPr>
        <w:t xml:space="preserve">        </w:t>
      </w:r>
      <w:r w:rsidRPr="004B4B3B">
        <w:rPr>
          <w:rFonts w:ascii="Times New Roman" w:hAnsi="Times New Roman" w:cs="Times New Roman"/>
          <w:spacing w:val="-2"/>
          <w:sz w:val="28"/>
          <w:szCs w:val="28"/>
          <w:shd w:val="clear" w:color="auto" w:fill="FFFFFF"/>
        </w:rPr>
        <w:t xml:space="preserve">Обучающиеся колледжа активно включились в деятельность по оказанию волонтёрской помощи участникам СВО и их семьям. В первую очередь, мы поддерживаем детей участников СВО, которые обучаются в колледже. Таких у нас 10 человек. Для этих обучающихся организовано бесплатное горячее питание в столовый колледж, несовершеннолетние студенты данной категории получили новогодние подарки. Коллектив колледжа активно принимает участие в сборе гуманитарной помощи, теплых вещей, медикаментов, продуктов питания и прочих вещей. В ноябре 2025 студенты колледжа, проживающие в общежитии,  нафасовали 1800 пакетиков ароматного чая, 800 наборов сухого душа.  Регулярно проводится акция «Письмо солдату», в декабре организовал благотворительныйц сбор макулатуры, вырученные средства были напрвлены в волонтерские организации города.  </w:t>
      </w:r>
    </w:p>
    <w:p w:rsidR="004B4B3B" w:rsidRPr="004B4B3B" w:rsidRDefault="004B4B3B" w:rsidP="004B4B3B">
      <w:pPr>
        <w:widowControl w:val="0"/>
        <w:spacing w:after="184" w:line="240" w:lineRule="auto"/>
        <w:ind w:firstLine="640"/>
        <w:jc w:val="both"/>
        <w:rPr>
          <w:rFonts w:ascii="Times New Roman" w:eastAsia="Times New Roman" w:hAnsi="Times New Roman" w:cs="Times New Roman"/>
          <w:sz w:val="28"/>
          <w:szCs w:val="28"/>
        </w:rPr>
      </w:pPr>
      <w:r w:rsidRPr="004B4B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B4B3B">
        <w:rPr>
          <w:rFonts w:ascii="Times New Roman" w:eastAsia="Times New Roman" w:hAnsi="Times New Roman" w:cs="Times New Roman"/>
          <w:b/>
          <w:sz w:val="28"/>
          <w:szCs w:val="28"/>
        </w:rPr>
        <w:t>Цель художественно- эстетического</w:t>
      </w:r>
      <w:r w:rsidRPr="004B4B3B">
        <w:rPr>
          <w:rFonts w:ascii="Times New Roman" w:eastAsia="Times New Roman" w:hAnsi="Times New Roman" w:cs="Times New Roman"/>
          <w:sz w:val="28"/>
          <w:szCs w:val="28"/>
        </w:rPr>
        <w:t xml:space="preserve"> воспитания состоит в организации </w:t>
      </w:r>
      <w:r w:rsidRPr="004B4B3B">
        <w:rPr>
          <w:rFonts w:ascii="Times New Roman" w:eastAsia="Times New Roman" w:hAnsi="Times New Roman" w:cs="Times New Roman"/>
          <w:sz w:val="28"/>
          <w:szCs w:val="28"/>
        </w:rPr>
        <w:lastRenderedPageBreak/>
        <w:t>разно</w:t>
      </w:r>
      <w:r w:rsidRPr="004B4B3B">
        <w:rPr>
          <w:rFonts w:ascii="Times New Roman" w:eastAsia="Times New Roman" w:hAnsi="Times New Roman" w:cs="Times New Roman"/>
          <w:sz w:val="28"/>
          <w:szCs w:val="28"/>
        </w:rPr>
        <w:softHyphen/>
        <w:t>образной художественно-эстетической деятельности студентов, направлен</w:t>
      </w:r>
      <w:r w:rsidRPr="004B4B3B">
        <w:rPr>
          <w:rFonts w:ascii="Times New Roman" w:eastAsia="Times New Roman" w:hAnsi="Times New Roman" w:cs="Times New Roman"/>
          <w:sz w:val="28"/>
          <w:szCs w:val="28"/>
        </w:rPr>
        <w:softHyphen/>
        <w:t>ной на формирование у них способности полноценно воспринимать и пра</w:t>
      </w:r>
      <w:r w:rsidRPr="004B4B3B">
        <w:rPr>
          <w:rFonts w:ascii="Times New Roman" w:eastAsia="Times New Roman" w:hAnsi="Times New Roman" w:cs="Times New Roman"/>
          <w:sz w:val="28"/>
          <w:szCs w:val="28"/>
        </w:rPr>
        <w:softHyphen/>
        <w:t>вильно понимать прекрасное в искусстве и в жизни, на развитие эстети</w:t>
      </w:r>
      <w:r w:rsidRPr="004B4B3B">
        <w:rPr>
          <w:rFonts w:ascii="Times New Roman" w:eastAsia="Times New Roman" w:hAnsi="Times New Roman" w:cs="Times New Roman"/>
          <w:sz w:val="28"/>
          <w:szCs w:val="28"/>
        </w:rPr>
        <w:softHyphen/>
        <w:t xml:space="preserve">ческих представлений, понятий, вкусов и убеждений, а также развитие творческих задатков и дарований в области искусства. </w:t>
      </w:r>
      <w:r w:rsidRPr="004B4B3B">
        <w:rPr>
          <w:rFonts w:ascii="Times New Roman" w:eastAsia="Times New Roman" w:hAnsi="Times New Roman" w:cs="Times New Roman"/>
          <w:sz w:val="28"/>
          <w:szCs w:val="28"/>
          <w:shd w:val="clear" w:color="auto" w:fill="FFFFFF"/>
        </w:rPr>
        <w:t xml:space="preserve">  </w:t>
      </w:r>
    </w:p>
    <w:p w:rsidR="004B4B3B" w:rsidRPr="004B4B3B" w:rsidRDefault="004B4B3B" w:rsidP="004B4B3B">
      <w:pPr>
        <w:spacing w:after="0" w:line="240" w:lineRule="auto"/>
        <w:ind w:firstLine="709"/>
        <w:jc w:val="both"/>
        <w:rPr>
          <w:rFonts w:ascii="Times New Roman" w:hAnsi="Times New Roman" w:cs="Times New Roman"/>
          <w:sz w:val="28"/>
          <w:szCs w:val="28"/>
        </w:rPr>
      </w:pPr>
      <w:r w:rsidRPr="004B4B3B">
        <w:rPr>
          <w:rFonts w:ascii="Times New Roman" w:hAnsi="Times New Roman" w:cs="Times New Roman"/>
          <w:sz w:val="28"/>
          <w:szCs w:val="28"/>
        </w:rPr>
        <w:t xml:space="preserve">Творческие коллективы колледжа – постоянные участники и победители районных, городских, региональных и международных конкурсов, смотра студенческого творчества фестивалей. Ни одно районное мероприятие не обходится без студентов колледжа. Студенты колледжа приняли участие в районном концерте, посвященном Международному женскому дню.  Девушки участвовали в танцевальной и театрализованной композиции на 9 мая и районном празднике Сабантуй, в торжественном концерте в районном дворце культцры, посвященном Международному женскому Дню и Дню Победы. </w:t>
      </w:r>
    </w:p>
    <w:p w:rsidR="004B4B3B" w:rsidRPr="004B4B3B" w:rsidRDefault="004B4B3B" w:rsidP="004B4B3B">
      <w:pPr>
        <w:spacing w:after="0" w:line="240" w:lineRule="auto"/>
        <w:ind w:firstLine="708"/>
        <w:jc w:val="both"/>
        <w:rPr>
          <w:rFonts w:ascii="Times New Roman" w:hAnsi="Times New Roman" w:cs="Times New Roman"/>
          <w:sz w:val="28"/>
          <w:szCs w:val="28"/>
        </w:rPr>
      </w:pPr>
      <w:r w:rsidRPr="004B4B3B">
        <w:rPr>
          <w:rFonts w:ascii="Times New Roman" w:hAnsi="Times New Roman" w:cs="Times New Roman"/>
          <w:sz w:val="28"/>
          <w:szCs w:val="28"/>
        </w:rPr>
        <w:t xml:space="preserve">Для приобщения обучающихся у миру искусства действует совместный проект Минкульта, Минцифры и Почта Банка, запущенный в 2021 году.  «Пушкинская карта».  В 2025 году номинал «Пушкинской карты» составлял 5 тыс. рублей.  Все обучающиеся колледжа, соответствующие требованиям к оформлению карты, получили ее и активно использовали средства для приобретения билетов.  В 2025 году обучающимися было потрачено из средств карты </w:t>
      </w:r>
      <w:r w:rsidRPr="004B4B3B">
        <w:rPr>
          <w:rFonts w:ascii="Times New Roman" w:hAnsi="Times New Roman" w:cs="Times New Roman"/>
          <w:sz w:val="32"/>
          <w:szCs w:val="32"/>
        </w:rPr>
        <w:t xml:space="preserve">1780000 </w:t>
      </w:r>
      <w:r w:rsidRPr="004B4B3B">
        <w:rPr>
          <w:rFonts w:ascii="Times New Roman" w:hAnsi="Times New Roman" w:cs="Times New Roman"/>
          <w:sz w:val="28"/>
          <w:szCs w:val="28"/>
          <w:shd w:val="clear" w:color="auto" w:fill="FFFFFF"/>
        </w:rPr>
        <w:t>руб. Ребята активно покупали билеты на спектакли, концерты, музейные экспозиции, мастер- классы</w:t>
      </w:r>
    </w:p>
    <w:p w:rsidR="004B4B3B" w:rsidRPr="004B4B3B" w:rsidRDefault="004B4B3B" w:rsidP="004B4B3B">
      <w:pPr>
        <w:spacing w:after="0" w:line="240" w:lineRule="auto"/>
        <w:ind w:firstLine="709"/>
        <w:jc w:val="both"/>
        <w:rPr>
          <w:rFonts w:ascii="Times New Roman" w:hAnsi="Times New Roman" w:cs="Times New Roman"/>
          <w:sz w:val="28"/>
          <w:szCs w:val="28"/>
        </w:rPr>
      </w:pPr>
      <w:r w:rsidRPr="004B4B3B">
        <w:rPr>
          <w:rFonts w:ascii="Times New Roman" w:hAnsi="Times New Roman" w:cs="Times New Roman"/>
          <w:sz w:val="28"/>
          <w:szCs w:val="28"/>
        </w:rPr>
        <w:t xml:space="preserve">В колледже работает танцевальный кружок «Яшлек», вокально- инструментальный коллектив «Мелодия» и театральная студия «Драматеи». Все творческие коллективы принимают активное участие во всех мероприятиях колледжа и района. </w:t>
      </w:r>
    </w:p>
    <w:p w:rsidR="004B4B3B" w:rsidRPr="004B4B3B" w:rsidRDefault="004B4B3B" w:rsidP="004B4B3B">
      <w:pPr>
        <w:spacing w:after="0" w:line="240" w:lineRule="auto"/>
        <w:ind w:firstLine="709"/>
        <w:jc w:val="both"/>
        <w:rPr>
          <w:rFonts w:ascii="Times New Roman" w:hAnsi="Times New Roman" w:cs="Times New Roman"/>
          <w:sz w:val="28"/>
          <w:szCs w:val="28"/>
        </w:rPr>
      </w:pPr>
      <w:r w:rsidRPr="004B4B3B">
        <w:rPr>
          <w:rFonts w:ascii="Times New Roman" w:hAnsi="Times New Roman" w:cs="Times New Roman"/>
          <w:sz w:val="28"/>
          <w:szCs w:val="28"/>
        </w:rPr>
        <w:t xml:space="preserve">Теотральный коллектив колледжа стал обладателем Гран – при Республиканском конкурсе театральнеых коллективов. </w:t>
      </w:r>
    </w:p>
    <w:p w:rsidR="004B4B3B" w:rsidRDefault="004B4B3B" w:rsidP="004B4B3B">
      <w:pPr>
        <w:spacing w:after="0" w:line="240" w:lineRule="auto"/>
        <w:ind w:firstLine="709"/>
        <w:jc w:val="both"/>
        <w:rPr>
          <w:rFonts w:ascii="Times New Roman" w:hAnsi="Times New Roman" w:cs="Times New Roman"/>
          <w:sz w:val="28"/>
          <w:szCs w:val="28"/>
        </w:rPr>
      </w:pPr>
      <w:r w:rsidRPr="004B4B3B">
        <w:rPr>
          <w:rFonts w:ascii="Times New Roman" w:hAnsi="Times New Roman" w:cs="Times New Roman"/>
          <w:sz w:val="28"/>
          <w:szCs w:val="28"/>
        </w:rPr>
        <w:t xml:space="preserve"> Отрадно, что в колледже есть юные поэты, совместно с</w:t>
      </w:r>
      <w:r w:rsidRPr="004B4B3B">
        <w:rPr>
          <w:rFonts w:ascii="Times New Roman" w:hAnsi="Times New Roman" w:cs="Times New Roman"/>
          <w:b/>
          <w:i/>
          <w:sz w:val="28"/>
          <w:szCs w:val="28"/>
        </w:rPr>
        <w:t xml:space="preserve"> </w:t>
      </w:r>
      <w:r w:rsidRPr="004B4B3B">
        <w:rPr>
          <w:rFonts w:ascii="Times New Roman" w:hAnsi="Times New Roman" w:cs="Times New Roman"/>
          <w:sz w:val="28"/>
          <w:szCs w:val="28"/>
        </w:rPr>
        <w:t>литературно-творческим объединением «Сибеле чечек» при филиале АО Татмедиа Мензеля – информ», которое объединяет литературных деятелей Мензелинского района, наши юные поэты принимают участие в творческих вечерах и мероприятиях. К празднику Великой Победы библиотекой колледжа была выпущена газета с произведениями обучающихся колледжа. Стихотворения наших юных поэтов в ноябре   2025 были опубликованы в районной газете «Мензеля».</w:t>
      </w:r>
    </w:p>
    <w:p w:rsidR="004B4B3B" w:rsidRPr="004B4B3B" w:rsidRDefault="004B4B3B" w:rsidP="004B4B3B">
      <w:pPr>
        <w:spacing w:after="0" w:line="240" w:lineRule="auto"/>
        <w:ind w:firstLine="709"/>
        <w:jc w:val="both"/>
        <w:rPr>
          <w:rFonts w:ascii="Times New Roman" w:hAnsi="Times New Roman" w:cs="Times New Roman"/>
          <w:b/>
          <w:sz w:val="28"/>
          <w:szCs w:val="28"/>
          <w:shd w:val="clear" w:color="auto" w:fill="FFFFFF"/>
        </w:rPr>
      </w:pPr>
      <w:r w:rsidRPr="004B4B3B">
        <w:rPr>
          <w:rFonts w:ascii="Times New Roman" w:hAnsi="Times New Roman" w:cs="Times New Roman"/>
          <w:b/>
          <w:bCs/>
          <w:sz w:val="28"/>
          <w:szCs w:val="28"/>
        </w:rPr>
        <w:t xml:space="preserve">21 марта отмечается Всемирный день поэзии, в рамках этой даты в колледже прошла встреча с поэтами нашего города: Надеждой Пучковой, Энже Усмановой, Гульназ Ахметшиной. </w:t>
      </w:r>
      <w:r w:rsidRPr="004B4B3B">
        <w:rPr>
          <w:rFonts w:ascii="Times New Roman" w:hAnsi="Times New Roman" w:cs="Times New Roman"/>
          <w:bCs/>
          <w:sz w:val="28"/>
          <w:szCs w:val="28"/>
        </w:rPr>
        <w:t>Этих прекрасных женщин объединяет не только поэзия, но и наш колледж, ведь они выпускницы Мензелинского педагогического училища, колледжа.  Гости зачитали свои стихотворения, поделились</w:t>
      </w:r>
      <w:r w:rsidRPr="004B4B3B">
        <w:rPr>
          <w:rFonts w:ascii="Times New Roman" w:hAnsi="Times New Roman" w:cs="Times New Roman"/>
          <w:sz w:val="28"/>
          <w:szCs w:val="28"/>
          <w:shd w:val="clear" w:color="auto" w:fill="FFFFFF"/>
        </w:rPr>
        <w:t xml:space="preserve"> воспоминаниями о студенческих годах, о том, как начинали свои творческие пути</w:t>
      </w:r>
      <w:r w:rsidRPr="004B4B3B">
        <w:rPr>
          <w:rFonts w:ascii="Times New Roman" w:hAnsi="Times New Roman" w:cs="Times New Roman"/>
          <w:b/>
          <w:sz w:val="28"/>
          <w:szCs w:val="28"/>
          <w:shd w:val="clear" w:color="auto" w:fill="FFFFFF"/>
        </w:rPr>
        <w:t xml:space="preserve">. </w:t>
      </w:r>
    </w:p>
    <w:p w:rsidR="004B4B3B" w:rsidRPr="004B4B3B" w:rsidRDefault="004B4B3B" w:rsidP="004B4B3B">
      <w:pPr>
        <w:spacing w:after="0" w:line="240" w:lineRule="auto"/>
        <w:ind w:firstLine="708"/>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Команда КВН колледжа «Джалиловцы» заняла </w:t>
      </w:r>
      <w:r w:rsidRPr="004B4B3B">
        <w:rPr>
          <w:rFonts w:ascii="Times New Roman" w:hAnsi="Times New Roman" w:cs="Times New Roman"/>
          <w:b/>
          <w:i/>
          <w:sz w:val="28"/>
          <w:szCs w:val="28"/>
        </w:rPr>
        <w:t>1</w:t>
      </w:r>
      <w:r w:rsidRPr="004B4B3B">
        <w:rPr>
          <w:rFonts w:ascii="Times New Roman" w:hAnsi="Times New Roman" w:cs="Times New Roman"/>
          <w:sz w:val="28"/>
          <w:szCs w:val="28"/>
        </w:rPr>
        <w:t xml:space="preserve"> место в игре КВН среди ССУЗов города.  </w:t>
      </w:r>
    </w:p>
    <w:p w:rsidR="004B4B3B" w:rsidRPr="004B4B3B" w:rsidRDefault="004B4B3B" w:rsidP="004B4B3B">
      <w:pPr>
        <w:shd w:val="clear" w:color="auto" w:fill="FCFCFC"/>
        <w:spacing w:after="240" w:line="240" w:lineRule="auto"/>
        <w:rPr>
          <w:rFonts w:ascii="Times New Roman" w:eastAsia="Arial Unicode MS" w:hAnsi="Times New Roman" w:cs="Times New Roman"/>
          <w:sz w:val="28"/>
          <w:szCs w:val="28"/>
          <w:lang w:eastAsia="ru-RU"/>
        </w:rPr>
      </w:pPr>
      <w:r w:rsidRPr="004B4B3B">
        <w:rPr>
          <w:rFonts w:ascii="Times New Roman" w:hAnsi="Times New Roman" w:cs="Times New Roman"/>
          <w:sz w:val="28"/>
          <w:szCs w:val="28"/>
        </w:rPr>
        <w:lastRenderedPageBreak/>
        <w:t>Студенты приняли актитвно участие в республиканском конкурсе Студенческая вена – 2025. В направлении «Хореография» и «Мультимедиа».</w:t>
      </w:r>
      <w:r w:rsidRPr="004B4B3B">
        <w:rPr>
          <w:rFonts w:ascii="Arial Unicode MS" w:eastAsia="Arial Unicode MS" w:hAnsi="Arial Unicode MS" w:cs="Arial Unicode MS"/>
          <w:sz w:val="27"/>
          <w:szCs w:val="27"/>
          <w:lang w:eastAsia="ru-RU"/>
        </w:rPr>
        <w:t xml:space="preserve">   </w:t>
      </w:r>
      <w:r w:rsidRPr="004B4B3B">
        <w:rPr>
          <w:rFonts w:ascii="Times New Roman" w:eastAsia="Arial Unicode MS" w:hAnsi="Times New Roman" w:cs="Times New Roman"/>
          <w:bCs/>
          <w:sz w:val="28"/>
          <w:szCs w:val="28"/>
          <w:lang w:eastAsia="ru-RU"/>
        </w:rPr>
        <w:t>Сабирова Диляра</w:t>
      </w:r>
      <w:r w:rsidRPr="004B4B3B">
        <w:rPr>
          <w:rFonts w:ascii="Times New Roman" w:eastAsia="Arial Unicode MS" w:hAnsi="Times New Roman" w:cs="Times New Roman"/>
          <w:sz w:val="28"/>
          <w:szCs w:val="28"/>
          <w:lang w:eastAsia="ru-RU"/>
        </w:rPr>
        <w:t> и </w:t>
      </w:r>
      <w:r w:rsidRPr="004B4B3B">
        <w:rPr>
          <w:rFonts w:ascii="Times New Roman" w:eastAsia="Arial Unicode MS" w:hAnsi="Times New Roman" w:cs="Times New Roman"/>
          <w:bCs/>
          <w:sz w:val="28"/>
          <w:szCs w:val="28"/>
          <w:lang w:eastAsia="ru-RU"/>
        </w:rPr>
        <w:t>Мингазова Ралина</w:t>
      </w:r>
      <w:r w:rsidRPr="004B4B3B">
        <w:rPr>
          <w:rFonts w:ascii="Times New Roman" w:eastAsia="Arial Unicode MS" w:hAnsi="Times New Roman" w:cs="Times New Roman"/>
          <w:sz w:val="28"/>
          <w:szCs w:val="28"/>
          <w:lang w:eastAsia="ru-RU"/>
        </w:rPr>
        <w:t xml:space="preserve"> в направлении    «Медиа» и были удостоены почетного </w:t>
      </w:r>
      <w:r w:rsidRPr="004B4B3B">
        <w:rPr>
          <w:rFonts w:ascii="Times New Roman" w:eastAsia="Arial Unicode MS" w:hAnsi="Times New Roman" w:cs="Times New Roman"/>
          <w:b/>
          <w:bCs/>
          <w:sz w:val="28"/>
          <w:szCs w:val="28"/>
          <w:lang w:eastAsia="ru-RU"/>
        </w:rPr>
        <w:t>третьего места</w:t>
      </w:r>
      <w:r w:rsidRPr="004B4B3B">
        <w:rPr>
          <w:rFonts w:ascii="Times New Roman" w:eastAsia="Arial Unicode MS" w:hAnsi="Times New Roman" w:cs="Times New Roman"/>
          <w:sz w:val="28"/>
          <w:szCs w:val="28"/>
          <w:lang w:eastAsia="ru-RU"/>
        </w:rPr>
        <w:t>.</w:t>
      </w:r>
    </w:p>
    <w:p w:rsidR="004B4B3B" w:rsidRDefault="004B4B3B" w:rsidP="004B4B3B">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4B4B3B">
        <w:rPr>
          <w:rFonts w:ascii="Times New Roman" w:eastAsia="Times New Roman" w:hAnsi="Times New Roman" w:cs="Times New Roman"/>
          <w:sz w:val="28"/>
          <w:szCs w:val="28"/>
          <w:lang w:eastAsia="ru-RU"/>
        </w:rPr>
        <w:t xml:space="preserve">Студенты театральной студии под руководством артиста Зиннурова Рустема Ильгамовича стали обладателями Гран при  в     Республиканском фестивале им. Роберта Шаймарданова среди театральных коллективов средних специальных учебных заведений». </w:t>
      </w:r>
      <w:r w:rsidRPr="004B4B3B">
        <w:rPr>
          <w:rFonts w:ascii="Times New Roman" w:eastAsia="Arial Unicode MS" w:hAnsi="Times New Roman" w:cs="Times New Roman"/>
          <w:sz w:val="28"/>
          <w:szCs w:val="28"/>
          <w:lang w:eastAsia="ru-RU"/>
        </w:rPr>
        <w:t xml:space="preserve">Представление экспериментальной пьесы А. Хусаеновой “Табигать         балалары” (Дети природы) стало настоящим творческим достижением для     всех участников. </w:t>
      </w:r>
    </w:p>
    <w:p w:rsidR="004B4B3B" w:rsidRPr="004B4B3B" w:rsidRDefault="004B4B3B" w:rsidP="004B4B3B">
      <w:pPr>
        <w:shd w:val="clear" w:color="auto" w:fill="FFFFFF"/>
        <w:spacing w:after="0" w:line="240" w:lineRule="auto"/>
        <w:ind w:firstLine="709"/>
        <w:jc w:val="both"/>
        <w:rPr>
          <w:rFonts w:ascii="Times New Roman" w:eastAsia="Arial Unicode MS" w:hAnsi="Times New Roman" w:cs="Times New Roman"/>
          <w:sz w:val="28"/>
          <w:szCs w:val="28"/>
          <w:lang w:eastAsia="ru-RU"/>
        </w:rPr>
      </w:pPr>
      <w:r w:rsidRPr="004B4B3B">
        <w:rPr>
          <w:rFonts w:ascii="Times New Roman" w:eastAsia="Arial Unicode MS" w:hAnsi="Times New Roman" w:cs="Times New Roman"/>
          <w:sz w:val="28"/>
          <w:szCs w:val="28"/>
          <w:lang w:eastAsia="ru-RU"/>
        </w:rPr>
        <w:t xml:space="preserve">Ежегодное меропртятие в колледже - «Студенческая весна – 2025» в  этом году темой Фестиваля стало празднование 80-летие Великой победы. Студенты показали свои выступления в напрвлении «Танец», «Вокал», «Художественное слово». </w:t>
      </w:r>
    </w:p>
    <w:p w:rsidR="004B4B3B" w:rsidRPr="004B4B3B" w:rsidRDefault="004B4B3B" w:rsidP="004B4B3B">
      <w:pPr>
        <w:shd w:val="clear" w:color="auto" w:fill="FFFFFF"/>
        <w:spacing w:after="420" w:line="276" w:lineRule="auto"/>
        <w:ind w:firstLine="708"/>
        <w:jc w:val="both"/>
        <w:rPr>
          <w:rFonts w:ascii="Times New Roman" w:eastAsia="Times New Roman" w:hAnsi="Times New Roman" w:cs="Times New Roman"/>
          <w:sz w:val="28"/>
          <w:szCs w:val="28"/>
          <w:lang w:eastAsia="ru-RU"/>
        </w:rPr>
      </w:pPr>
      <w:r w:rsidRPr="004B4B3B">
        <w:rPr>
          <w:rFonts w:ascii="Times New Roman" w:eastAsia="Times New Roman" w:hAnsi="Times New Roman" w:cs="Times New Roman"/>
          <w:sz w:val="28"/>
          <w:szCs w:val="28"/>
          <w:lang w:eastAsia="ru-RU"/>
        </w:rPr>
        <w:t xml:space="preserve">Студентка 4Ф группы Фаррахова Айгуль сталаобладательницей </w:t>
      </w:r>
      <w:r w:rsidRPr="004B4B3B">
        <w:rPr>
          <w:rFonts w:ascii="Times New Roman" w:eastAsia="Times New Roman" w:hAnsi="Times New Roman" w:cs="Times New Roman"/>
          <w:b/>
          <w:sz w:val="28"/>
          <w:szCs w:val="28"/>
          <w:lang w:eastAsia="ru-RU"/>
        </w:rPr>
        <w:t xml:space="preserve">диплома 3 степени </w:t>
      </w:r>
      <w:r w:rsidRPr="004B4B3B">
        <w:rPr>
          <w:rFonts w:ascii="Times New Roman" w:eastAsia="Times New Roman" w:hAnsi="Times New Roman" w:cs="Times New Roman"/>
          <w:sz w:val="28"/>
          <w:szCs w:val="28"/>
          <w:lang w:eastAsia="ru-RU"/>
        </w:rPr>
        <w:t xml:space="preserve"> в Республиканском вокальном конкурсе «Этих дней не смолкнет слава…» , посвященном 80-летию Победы в Великой Отечественной войне. </w:t>
      </w:r>
    </w:p>
    <w:p w:rsidR="004B4B3B" w:rsidRPr="004B4B3B" w:rsidRDefault="004B4B3B" w:rsidP="004B4B3B">
      <w:pPr>
        <w:spacing w:after="0" w:line="240" w:lineRule="auto"/>
        <w:jc w:val="both"/>
        <w:rPr>
          <w:rFonts w:ascii="Times New Roman" w:hAnsi="Times New Roman" w:cs="Times New Roman"/>
          <w:b/>
          <w:i/>
          <w:sz w:val="28"/>
          <w:szCs w:val="28"/>
        </w:rPr>
      </w:pPr>
    </w:p>
    <w:bookmarkEnd w:id="1"/>
    <w:p w:rsidR="004B4B3B" w:rsidRPr="004B4B3B" w:rsidRDefault="004B4B3B" w:rsidP="004B4B3B">
      <w:pPr>
        <w:widowControl w:val="0"/>
        <w:spacing w:after="184" w:line="276" w:lineRule="auto"/>
        <w:ind w:left="375"/>
        <w:jc w:val="both"/>
        <w:outlineLvl w:val="2"/>
        <w:rPr>
          <w:rFonts w:ascii="Times New Roman" w:hAnsi="Times New Roman" w:cs="Times New Roman"/>
          <w:b/>
          <w:bCs/>
          <w:iCs/>
          <w:sz w:val="28"/>
          <w:szCs w:val="28"/>
        </w:rPr>
      </w:pPr>
      <w:r w:rsidRPr="004B4B3B">
        <w:rPr>
          <w:rFonts w:ascii="Times New Roman" w:hAnsi="Times New Roman" w:cs="Times New Roman"/>
          <w:b/>
          <w:bCs/>
          <w:iCs/>
          <w:sz w:val="28"/>
          <w:szCs w:val="28"/>
        </w:rPr>
        <w:t xml:space="preserve">Воспитание патриотизма и интернационализма </w:t>
      </w:r>
    </w:p>
    <w:p w:rsidR="004B4B3B" w:rsidRPr="004B4B3B" w:rsidRDefault="004B4B3B" w:rsidP="004B4B3B">
      <w:pPr>
        <w:widowControl w:val="0"/>
        <w:spacing w:after="0" w:line="276" w:lineRule="auto"/>
        <w:ind w:firstLine="620"/>
        <w:jc w:val="both"/>
        <w:rPr>
          <w:rFonts w:ascii="Times New Roman" w:eastAsia="Times New Roman" w:hAnsi="Times New Roman" w:cs="Times New Roman"/>
          <w:sz w:val="28"/>
          <w:szCs w:val="28"/>
        </w:rPr>
      </w:pPr>
      <w:r w:rsidRPr="004B4B3B">
        <w:rPr>
          <w:rFonts w:ascii="Times New Roman" w:eastAsia="Times New Roman" w:hAnsi="Times New Roman" w:cs="Times New Roman"/>
          <w:sz w:val="28"/>
          <w:szCs w:val="28"/>
        </w:rPr>
        <w:t>Патриотическое воспитание связано, прежде всего, с формированием у молодежи российского национального самосознания.</w:t>
      </w:r>
    </w:p>
    <w:p w:rsidR="004B4B3B" w:rsidRPr="004B4B3B" w:rsidRDefault="004B4B3B" w:rsidP="004B4B3B">
      <w:pPr>
        <w:widowControl w:val="0"/>
        <w:tabs>
          <w:tab w:val="left" w:pos="831"/>
        </w:tabs>
        <w:spacing w:after="203" w:line="276" w:lineRule="auto"/>
        <w:jc w:val="both"/>
        <w:rPr>
          <w:rFonts w:ascii="Times New Roman" w:eastAsia="Times New Roman" w:hAnsi="Times New Roman" w:cs="Times New Roman"/>
          <w:sz w:val="28"/>
          <w:szCs w:val="28"/>
        </w:rPr>
      </w:pPr>
      <w:r w:rsidRPr="004B4B3B">
        <w:rPr>
          <w:rFonts w:ascii="Times New Roman" w:eastAsia="Times New Roman" w:hAnsi="Times New Roman" w:cs="Times New Roman"/>
          <w:sz w:val="28"/>
          <w:szCs w:val="28"/>
        </w:rPr>
        <w:tab/>
        <w:t>Практически все мероприятия в колледжа имеют своей целью воспитание патриотизма и гражданственности. Традиции колледжа, которые свято чтит коллектив, сохраняются и передаются из поколения в поколение. На первой торжественной линейке, посвящённой Дню знаний, первом классном часе первокурсники знакомятся с историей колледжа, биографией М. Джалиля, имя которого носит колледжа, с героическими и юбилейными датами в  истории Отечества:</w:t>
      </w:r>
    </w:p>
    <w:p w:rsidR="004B4B3B" w:rsidRPr="004B4B3B" w:rsidRDefault="004B4B3B" w:rsidP="004B4B3B">
      <w:pPr>
        <w:widowControl w:val="0"/>
        <w:numPr>
          <w:ilvl w:val="0"/>
          <w:numId w:val="39"/>
        </w:numPr>
        <w:tabs>
          <w:tab w:val="left" w:pos="831"/>
        </w:tabs>
        <w:spacing w:after="203" w:line="276" w:lineRule="auto"/>
        <w:jc w:val="both"/>
        <w:rPr>
          <w:rFonts w:ascii="Times New Roman" w:eastAsia="Times New Roman" w:hAnsi="Times New Roman" w:cs="Times New Roman"/>
          <w:sz w:val="28"/>
          <w:szCs w:val="28"/>
          <w:lang w:val="tt-RU"/>
        </w:rPr>
      </w:pPr>
      <w:r w:rsidRPr="004B4B3B">
        <w:rPr>
          <w:rFonts w:ascii="Times New Roman" w:eastAsia="Times New Roman" w:hAnsi="Times New Roman" w:cs="Times New Roman"/>
          <w:sz w:val="28"/>
          <w:szCs w:val="28"/>
          <w:shd w:val="clear" w:color="auto" w:fill="FAF5F6"/>
        </w:rPr>
        <w:t>Встречи с сотрудниками военного комиссариата района;</w:t>
      </w:r>
    </w:p>
    <w:p w:rsidR="004B4B3B" w:rsidRPr="004B4B3B" w:rsidRDefault="004B4B3B" w:rsidP="004B4B3B">
      <w:pPr>
        <w:numPr>
          <w:ilvl w:val="0"/>
          <w:numId w:val="39"/>
        </w:numPr>
        <w:spacing w:after="0" w:line="276" w:lineRule="auto"/>
        <w:jc w:val="both"/>
        <w:rPr>
          <w:rFonts w:ascii="Times New Roman" w:hAnsi="Times New Roman" w:cs="Times New Roman"/>
          <w:sz w:val="28"/>
          <w:szCs w:val="28"/>
          <w:shd w:val="clear" w:color="auto" w:fill="FAF5F6"/>
        </w:rPr>
      </w:pPr>
      <w:r w:rsidRPr="004B4B3B">
        <w:rPr>
          <w:rFonts w:ascii="Times New Roman" w:hAnsi="Times New Roman" w:cs="Times New Roman"/>
          <w:sz w:val="28"/>
          <w:szCs w:val="28"/>
          <w:shd w:val="clear" w:color="auto" w:fill="FAF5F6"/>
        </w:rPr>
        <w:t>Тематические линейки, посвященные Дню снятия блокады Ленинграда, Сталинградской битвы, Дню Российской науки, Дню народного единства, Акции, посвященные Дню конституции Российской Федерации, символам государства; Дню чак- чака</w:t>
      </w:r>
    </w:p>
    <w:p w:rsidR="004B4B3B" w:rsidRPr="004B4B3B" w:rsidRDefault="004B4B3B" w:rsidP="004B4B3B">
      <w:pPr>
        <w:numPr>
          <w:ilvl w:val="0"/>
          <w:numId w:val="39"/>
        </w:numPr>
        <w:shd w:val="clear" w:color="auto" w:fill="FFFFFF"/>
        <w:spacing w:after="0" w:line="276" w:lineRule="auto"/>
        <w:jc w:val="both"/>
        <w:rPr>
          <w:rFonts w:ascii="Times New Roman" w:hAnsi="Times New Roman" w:cs="Times New Roman"/>
          <w:sz w:val="28"/>
          <w:szCs w:val="28"/>
        </w:rPr>
      </w:pPr>
      <w:r w:rsidRPr="004B4B3B">
        <w:rPr>
          <w:rFonts w:ascii="Times New Roman" w:hAnsi="Times New Roman" w:cs="Times New Roman"/>
          <w:sz w:val="28"/>
          <w:szCs w:val="28"/>
        </w:rPr>
        <w:t>5 февраля 2025 года, при сотрудничестве колледжа и Мемориального музея им. М. Джалиля, состоялся конкурс чтецов произведений Мусы Джалиля;</w:t>
      </w:r>
    </w:p>
    <w:p w:rsidR="004B4B3B" w:rsidRPr="004B4B3B" w:rsidRDefault="004B4B3B" w:rsidP="004B4B3B">
      <w:pPr>
        <w:numPr>
          <w:ilvl w:val="0"/>
          <w:numId w:val="39"/>
        </w:numPr>
        <w:autoSpaceDE w:val="0"/>
        <w:autoSpaceDN w:val="0"/>
        <w:adjustRightInd w:val="0"/>
        <w:spacing w:after="0" w:line="276" w:lineRule="auto"/>
        <w:jc w:val="both"/>
        <w:rPr>
          <w:rFonts w:ascii="Times New Roman" w:hAnsi="Times New Roman" w:cs="Times New Roman"/>
          <w:sz w:val="28"/>
          <w:szCs w:val="28"/>
        </w:rPr>
      </w:pPr>
      <w:r w:rsidRPr="004B4B3B">
        <w:rPr>
          <w:rFonts w:ascii="Times New Roman" w:hAnsi="Times New Roman" w:cs="Times New Roman"/>
          <w:sz w:val="28"/>
          <w:szCs w:val="28"/>
        </w:rPr>
        <w:t>«А ну-ка, парни», в котором приняли участие юноши 1-4 курсов;</w:t>
      </w:r>
    </w:p>
    <w:p w:rsidR="004B4B3B" w:rsidRPr="004B4B3B" w:rsidRDefault="004B4B3B" w:rsidP="004B4B3B">
      <w:pPr>
        <w:widowControl w:val="0"/>
        <w:numPr>
          <w:ilvl w:val="0"/>
          <w:numId w:val="39"/>
        </w:numPr>
        <w:tabs>
          <w:tab w:val="left" w:pos="831"/>
        </w:tabs>
        <w:spacing w:after="203" w:line="276" w:lineRule="auto"/>
        <w:jc w:val="both"/>
        <w:rPr>
          <w:rFonts w:ascii="Times New Roman" w:eastAsia="Times New Roman" w:hAnsi="Times New Roman" w:cs="Times New Roman"/>
          <w:sz w:val="28"/>
          <w:szCs w:val="28"/>
        </w:rPr>
      </w:pPr>
      <w:r w:rsidRPr="004B4B3B">
        <w:rPr>
          <w:rFonts w:ascii="Times New Roman" w:eastAsia="Times New Roman" w:hAnsi="Times New Roman" w:cs="Times New Roman"/>
          <w:sz w:val="28"/>
          <w:szCs w:val="28"/>
        </w:rPr>
        <w:lastRenderedPageBreak/>
        <w:t xml:space="preserve">Ежегодно проводятся мероприятия, посвящённые Дню родного языка, дню рождения великого </w:t>
      </w:r>
      <w:r>
        <w:rPr>
          <w:rFonts w:ascii="Times New Roman" w:eastAsia="Times New Roman" w:hAnsi="Times New Roman" w:cs="Times New Roman"/>
          <w:sz w:val="28"/>
          <w:szCs w:val="28"/>
        </w:rPr>
        <w:t>татарского поэта Габдуллы Тукая;</w:t>
      </w:r>
    </w:p>
    <w:p w:rsidR="004B4B3B" w:rsidRPr="004B4B3B" w:rsidRDefault="004B4B3B" w:rsidP="004B4B3B">
      <w:pPr>
        <w:numPr>
          <w:ilvl w:val="0"/>
          <w:numId w:val="39"/>
        </w:numPr>
        <w:spacing w:after="28" w:line="240" w:lineRule="auto"/>
        <w:contextualSpacing/>
        <w:jc w:val="both"/>
        <w:rPr>
          <w:rFonts w:ascii="Times New Roman" w:hAnsi="Times New Roman" w:cs="Times New Roman"/>
          <w:sz w:val="28"/>
          <w:szCs w:val="28"/>
        </w:rPr>
      </w:pPr>
      <w:r w:rsidRPr="004B4B3B">
        <w:rPr>
          <w:rFonts w:ascii="Times New Roman" w:hAnsi="Times New Roman" w:cs="Times New Roman"/>
          <w:sz w:val="28"/>
          <w:szCs w:val="28"/>
        </w:rPr>
        <w:t>Уроки Мужества: февраль 2025 с активистами волонетрских объединений города, октябрь 2025 – с учасником СВО, выпускником колледжа Ильиным А. В. ,  декабрь 2025 – с участиником СВО Низамовым Р. Н.</w:t>
      </w:r>
      <w:r>
        <w:rPr>
          <w:rFonts w:ascii="Times New Roman" w:hAnsi="Times New Roman" w:cs="Times New Roman"/>
          <w:sz w:val="28"/>
          <w:szCs w:val="28"/>
        </w:rPr>
        <w:t>;</w:t>
      </w:r>
    </w:p>
    <w:p w:rsidR="004B4B3B" w:rsidRPr="004B4B3B" w:rsidRDefault="004B4B3B" w:rsidP="004B4B3B">
      <w:pPr>
        <w:numPr>
          <w:ilvl w:val="0"/>
          <w:numId w:val="39"/>
        </w:numPr>
        <w:spacing w:line="240" w:lineRule="auto"/>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В рамках реализации плана воспитательных мероприятий, посвященных празднованию 80- летия Великой победы, были проведены: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Акция студентов – волонтёров «Георгиевская ленточка»;</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Акция студентов – волонтёров «Ветеран живет рядом», в том числе оказание посильной помощи ветеранам;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Конкурс военной песни в общежитии колледжа;</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Участие во Всеросийской акции «Окна Побены»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Организация и проведение Диктанта Победы;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Участие в молодежном митинге 7 мая;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Участие в параде 9 мая;  </w:t>
      </w:r>
    </w:p>
    <w:p w:rsidR="004B4B3B" w:rsidRPr="004B4B3B" w:rsidRDefault="004B4B3B" w:rsidP="004B4B3B">
      <w:pPr>
        <w:spacing w:line="240" w:lineRule="auto"/>
        <w:ind w:left="720"/>
        <w:contextualSpacing/>
        <w:jc w:val="both"/>
        <w:rPr>
          <w:rFonts w:ascii="Times New Roman" w:hAnsi="Times New Roman" w:cs="Times New Roman"/>
          <w:sz w:val="28"/>
          <w:szCs w:val="28"/>
        </w:rPr>
      </w:pPr>
      <w:r w:rsidRPr="004B4B3B">
        <w:rPr>
          <w:rFonts w:ascii="Times New Roman" w:hAnsi="Times New Roman" w:cs="Times New Roman"/>
          <w:sz w:val="28"/>
          <w:szCs w:val="28"/>
        </w:rPr>
        <w:t>Проведение классных часов, уроков Победы;</w:t>
      </w:r>
    </w:p>
    <w:p w:rsidR="004B4B3B" w:rsidRPr="004B4B3B" w:rsidRDefault="004B4B3B" w:rsidP="004B4B3B">
      <w:pPr>
        <w:spacing w:line="276" w:lineRule="auto"/>
        <w:ind w:left="720"/>
        <w:contextualSpacing/>
        <w:jc w:val="both"/>
        <w:rPr>
          <w:sz w:val="28"/>
          <w:szCs w:val="28"/>
        </w:rPr>
      </w:pPr>
      <w:r w:rsidRPr="004B4B3B">
        <w:rPr>
          <w:rFonts w:ascii="Times New Roman" w:hAnsi="Times New Roman" w:cs="Times New Roman"/>
          <w:sz w:val="28"/>
          <w:szCs w:val="28"/>
        </w:rPr>
        <w:t xml:space="preserve">Посещение краеведческого музея и Мемориального музея М. Джалиля. </w:t>
      </w:r>
    </w:p>
    <w:p w:rsidR="004B4B3B" w:rsidRPr="004B4B3B" w:rsidRDefault="004B4B3B" w:rsidP="004B4B3B">
      <w:pPr>
        <w:spacing w:line="276" w:lineRule="auto"/>
        <w:ind w:left="720"/>
        <w:contextualSpacing/>
        <w:jc w:val="both"/>
        <w:rPr>
          <w:sz w:val="28"/>
          <w:szCs w:val="28"/>
        </w:rPr>
      </w:pPr>
      <w:r w:rsidRPr="004B4B3B">
        <w:rPr>
          <w:rFonts w:ascii="Times New Roman" w:hAnsi="Times New Roman" w:cs="Times New Roman"/>
          <w:sz w:val="28"/>
          <w:szCs w:val="28"/>
        </w:rPr>
        <w:t>Зарница</w:t>
      </w:r>
    </w:p>
    <w:p w:rsidR="004B4B3B" w:rsidRPr="004B4B3B" w:rsidRDefault="004B4B3B" w:rsidP="004B4B3B">
      <w:pPr>
        <w:spacing w:line="276" w:lineRule="auto"/>
        <w:ind w:firstLine="708"/>
        <w:jc w:val="both"/>
        <w:rPr>
          <w:rFonts w:ascii="Times New Roman" w:hAnsi="Times New Roman"/>
          <w:sz w:val="28"/>
          <w:szCs w:val="28"/>
        </w:rPr>
      </w:pPr>
      <w:r w:rsidRPr="004B4B3B">
        <w:rPr>
          <w:rFonts w:ascii="Times New Roman" w:hAnsi="Times New Roman" w:cs="Times New Roman"/>
          <w:sz w:val="28"/>
          <w:szCs w:val="28"/>
        </w:rPr>
        <w:t xml:space="preserve">Значимым событие стало </w:t>
      </w:r>
      <w:r w:rsidRPr="004B4B3B">
        <w:rPr>
          <w:rFonts w:ascii="Times New Roman" w:hAnsi="Times New Roman"/>
          <w:color w:val="181818"/>
          <w:sz w:val="28"/>
          <w:szCs w:val="28"/>
        </w:rPr>
        <w:t xml:space="preserve">мероприятие, посвященное открытию стенда памяти </w:t>
      </w:r>
      <w:r w:rsidRPr="004B4B3B">
        <w:rPr>
          <w:rFonts w:ascii="Times New Roman" w:hAnsi="Times New Roman"/>
          <w:sz w:val="28"/>
          <w:szCs w:val="28"/>
        </w:rPr>
        <w:t>выпускников, погибших при исполнении служебного воинского долга в специальной военной операции:</w:t>
      </w:r>
    </w:p>
    <w:p w:rsidR="004B4B3B" w:rsidRPr="004B4B3B" w:rsidRDefault="004B4B3B" w:rsidP="004B4B3B">
      <w:pPr>
        <w:rPr>
          <w:rFonts w:ascii="Times New Roman" w:hAnsi="Times New Roman"/>
          <w:sz w:val="28"/>
          <w:szCs w:val="28"/>
        </w:rPr>
      </w:pPr>
      <w:r w:rsidRPr="004B4B3B">
        <w:rPr>
          <w:rFonts w:ascii="Times New Roman" w:hAnsi="Times New Roman"/>
          <w:sz w:val="28"/>
          <w:szCs w:val="28"/>
        </w:rPr>
        <w:t>Манько Сергея Михайловича – выпускника трудового отделения 1991 года</w:t>
      </w:r>
    </w:p>
    <w:p w:rsidR="004B4B3B" w:rsidRPr="004B4B3B" w:rsidRDefault="004B4B3B" w:rsidP="004B4B3B">
      <w:pPr>
        <w:rPr>
          <w:rFonts w:ascii="Times New Roman" w:hAnsi="Times New Roman"/>
          <w:sz w:val="28"/>
          <w:szCs w:val="28"/>
        </w:rPr>
      </w:pPr>
      <w:r w:rsidRPr="004B4B3B">
        <w:rPr>
          <w:rFonts w:ascii="Times New Roman" w:hAnsi="Times New Roman"/>
          <w:sz w:val="28"/>
          <w:szCs w:val="28"/>
        </w:rPr>
        <w:t xml:space="preserve">Асанова Эдуарда Ивановича – выпускника трудового отделения 1998 г. </w:t>
      </w:r>
    </w:p>
    <w:p w:rsidR="004B4B3B" w:rsidRPr="004B4B3B" w:rsidRDefault="004B4B3B" w:rsidP="004B4B3B">
      <w:pPr>
        <w:jc w:val="both"/>
        <w:rPr>
          <w:rFonts w:ascii="Times New Roman" w:hAnsi="Times New Roman"/>
          <w:sz w:val="28"/>
          <w:szCs w:val="28"/>
        </w:rPr>
      </w:pPr>
      <w:r w:rsidRPr="004B4B3B">
        <w:rPr>
          <w:rFonts w:ascii="Times New Roman" w:hAnsi="Times New Roman"/>
          <w:sz w:val="28"/>
          <w:szCs w:val="28"/>
        </w:rPr>
        <w:t>Мифтахова Айзата Ильфатовича – выпускника отделения «Прикладная информатика» (от отраслей) 2019 года. На мероприятии присутствовали родители, дети, родственники, друзья и однокурсники героев. Почетными гостями мероприятия стали: Азат Киямович Хамаев – депутат Государственного совета Республики Татарстан, Марат Ришатович Каримов – руководитель исполнительного комитета Мензелинского муниципального района, Сергей Анатольевич Владимиров - военный комиссар района, Имам мухтасиб Мензелинского района Рамзиль хазрят Садыйков.</w:t>
      </w:r>
    </w:p>
    <w:p w:rsidR="004B4B3B" w:rsidRPr="004B4B3B" w:rsidRDefault="004B4B3B" w:rsidP="004B4B3B">
      <w:pPr>
        <w:spacing w:line="276" w:lineRule="auto"/>
        <w:ind w:left="-142" w:firstLine="802"/>
        <w:contextualSpacing/>
        <w:jc w:val="both"/>
        <w:rPr>
          <w:rFonts w:ascii="Times New Roman" w:hAnsi="Times New Roman" w:cs="Times New Roman"/>
          <w:sz w:val="28"/>
          <w:szCs w:val="28"/>
        </w:rPr>
      </w:pPr>
      <w:r w:rsidRPr="004B4B3B">
        <w:rPr>
          <w:rFonts w:ascii="Times New Roman" w:hAnsi="Times New Roman" w:cs="Times New Roman"/>
          <w:sz w:val="28"/>
          <w:szCs w:val="28"/>
        </w:rPr>
        <w:t xml:space="preserve">Юноши колледжа приняли участие в смотре строевой подготовки и заняли 1 место   </w:t>
      </w:r>
    </w:p>
    <w:p w:rsidR="004B4B3B" w:rsidRPr="004B4B3B" w:rsidRDefault="004B4B3B" w:rsidP="004B4B3B">
      <w:pPr>
        <w:spacing w:line="276" w:lineRule="auto"/>
        <w:ind w:left="-142"/>
        <w:contextualSpacing/>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B4B3B" w:rsidRPr="004B4B3B" w:rsidRDefault="004B4B3B" w:rsidP="004B4B3B">
      <w:pPr>
        <w:widowControl w:val="0"/>
        <w:spacing w:after="0" w:line="276" w:lineRule="auto"/>
        <w:ind w:firstLine="660"/>
        <w:jc w:val="both"/>
        <w:rPr>
          <w:rFonts w:ascii="Times New Roman" w:eastAsia="Times New Roman" w:hAnsi="Times New Roman" w:cs="Times New Roman"/>
          <w:sz w:val="28"/>
          <w:szCs w:val="28"/>
        </w:rPr>
      </w:pPr>
      <w:r w:rsidRPr="004B4B3B">
        <w:rPr>
          <w:rFonts w:ascii="Times New Roman" w:eastAsia="Times New Roman" w:hAnsi="Times New Roman" w:cs="Times New Roman"/>
          <w:sz w:val="28"/>
          <w:szCs w:val="28"/>
        </w:rPr>
        <w:t>Е</w:t>
      </w:r>
      <w:r w:rsidRPr="004B4B3B">
        <w:rPr>
          <w:rFonts w:ascii="Times New Roman" w:eastAsia="Times New Roman" w:hAnsi="Times New Roman" w:cs="Times New Roman"/>
          <w:sz w:val="28"/>
          <w:szCs w:val="28"/>
          <w:lang w:val="tt-RU"/>
        </w:rPr>
        <w:t>женедельно по понедельн</w:t>
      </w:r>
      <w:r w:rsidRPr="004B4B3B">
        <w:rPr>
          <w:rFonts w:ascii="Times New Roman" w:eastAsia="Times New Roman" w:hAnsi="Times New Roman" w:cs="Times New Roman"/>
          <w:sz w:val="28"/>
          <w:szCs w:val="28"/>
        </w:rPr>
        <w:t xml:space="preserve">икам </w:t>
      </w:r>
      <w:r w:rsidRPr="004B4B3B">
        <w:rPr>
          <w:rFonts w:ascii="Times New Roman" w:eastAsia="Times New Roman" w:hAnsi="Times New Roman" w:cs="Times New Roman"/>
          <w:sz w:val="28"/>
          <w:szCs w:val="28"/>
          <w:lang w:val="tt-RU"/>
        </w:rPr>
        <w:t xml:space="preserve">перед классным часом” Разговоры о важном” </w:t>
      </w:r>
      <w:r w:rsidRPr="004B4B3B">
        <w:rPr>
          <w:rFonts w:ascii="Times New Roman" w:eastAsia="Times New Roman" w:hAnsi="Times New Roman" w:cs="Times New Roman"/>
          <w:sz w:val="28"/>
          <w:szCs w:val="28"/>
        </w:rPr>
        <w:t>п</w:t>
      </w:r>
      <w:r w:rsidRPr="004B4B3B">
        <w:rPr>
          <w:rFonts w:ascii="Times New Roman" w:eastAsia="Times New Roman" w:hAnsi="Times New Roman" w:cs="Times New Roman"/>
          <w:sz w:val="28"/>
          <w:szCs w:val="28"/>
          <w:lang w:val="tt-RU"/>
        </w:rPr>
        <w:t xml:space="preserve">роводится линейка, которая имеет огромное воспитательное значение. </w:t>
      </w:r>
      <w:r w:rsidRPr="004B4B3B">
        <w:rPr>
          <w:rFonts w:ascii="Times New Roman" w:eastAsia="Times New Roman" w:hAnsi="Times New Roman" w:cs="Times New Roman"/>
          <w:sz w:val="28"/>
          <w:szCs w:val="28"/>
        </w:rPr>
        <w:t>Внеурочные</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занятия</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«Разговоры</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о</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важном»</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направлены</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на</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 xml:space="preserve">развитие </w:t>
      </w:r>
      <w:r w:rsidRPr="004B4B3B">
        <w:rPr>
          <w:rFonts w:ascii="Times New Roman" w:eastAsia="Times New Roman" w:hAnsi="Times New Roman" w:cs="Times New Roman"/>
          <w:spacing w:val="-67"/>
          <w:sz w:val="28"/>
          <w:szCs w:val="28"/>
        </w:rPr>
        <w:t>ценностного</w:t>
      </w:r>
      <w:r w:rsidRPr="004B4B3B">
        <w:rPr>
          <w:rFonts w:ascii="Times New Roman" w:eastAsia="Times New Roman" w:hAnsi="Times New Roman" w:cs="Times New Roman"/>
          <w:sz w:val="28"/>
          <w:szCs w:val="28"/>
        </w:rPr>
        <w:t xml:space="preserve"> отношения обучающихся к своей родине – России, населяющим ее</w:t>
      </w:r>
      <w:r w:rsidRPr="004B4B3B">
        <w:rPr>
          <w:rFonts w:ascii="Times New Roman" w:eastAsia="Times New Roman" w:hAnsi="Times New Roman" w:cs="Times New Roman"/>
          <w:spacing w:val="1"/>
          <w:sz w:val="28"/>
          <w:szCs w:val="28"/>
        </w:rPr>
        <w:t xml:space="preserve"> </w:t>
      </w:r>
      <w:r w:rsidRPr="004B4B3B">
        <w:rPr>
          <w:rFonts w:ascii="Times New Roman" w:eastAsia="Times New Roman" w:hAnsi="Times New Roman" w:cs="Times New Roman"/>
          <w:sz w:val="28"/>
          <w:szCs w:val="28"/>
        </w:rPr>
        <w:t xml:space="preserve">людям, ее уникальной истории, богатой природе и великой культуре. </w:t>
      </w:r>
    </w:p>
    <w:p w:rsidR="005242AB" w:rsidRPr="004B4B3B" w:rsidRDefault="004B4B3B" w:rsidP="004B4B3B">
      <w:pPr>
        <w:shd w:val="clear" w:color="auto" w:fill="FCFCFC"/>
        <w:spacing w:after="240" w:line="240" w:lineRule="auto"/>
        <w:ind w:firstLine="660"/>
        <w:jc w:val="both"/>
        <w:rPr>
          <w:rFonts w:ascii="Times New Roman" w:eastAsia="Times New Roman" w:hAnsi="Times New Roman" w:cs="Times New Roman"/>
          <w:b/>
          <w:bCs/>
          <w:iCs/>
          <w:sz w:val="28"/>
          <w:szCs w:val="28"/>
          <w:lang w:eastAsia="ru-RU"/>
        </w:rPr>
      </w:pPr>
      <w:r w:rsidRPr="004B4B3B">
        <w:rPr>
          <w:rFonts w:ascii="Times New Roman" w:eastAsia="Times New Roman" w:hAnsi="Times New Roman" w:cs="Times New Roman"/>
          <w:bCs/>
          <w:iCs/>
          <w:sz w:val="28"/>
          <w:szCs w:val="28"/>
          <w:lang w:eastAsia="ru-RU"/>
        </w:rPr>
        <w:lastRenderedPageBreak/>
        <w:t>4 год на базе колледжа проводится Диктант Победы</w:t>
      </w:r>
      <w:r w:rsidRPr="004B4B3B">
        <w:rPr>
          <w:rFonts w:ascii="Arial Unicode MS" w:eastAsia="Arial Unicode MS" w:hAnsi="Arial Unicode MS" w:cs="Arial Unicode MS" w:hint="eastAsia"/>
          <w:sz w:val="27"/>
          <w:szCs w:val="27"/>
          <w:lang w:eastAsia="ru-RU"/>
        </w:rPr>
        <w:t>».</w:t>
      </w:r>
      <w:r w:rsidRPr="004B4B3B">
        <w:rPr>
          <w:rFonts w:ascii="Arial Unicode MS" w:eastAsia="Arial Unicode MS" w:hAnsi="Arial Unicode MS" w:cs="Arial Unicode MS"/>
          <w:sz w:val="27"/>
          <w:szCs w:val="27"/>
          <w:lang w:eastAsia="ru-RU"/>
        </w:rPr>
        <w:t xml:space="preserve"> </w:t>
      </w:r>
      <w:r w:rsidRPr="004B4B3B">
        <w:rPr>
          <w:rFonts w:ascii="Times New Roman" w:eastAsia="Arial Unicode MS" w:hAnsi="Times New Roman" w:cs="Times New Roman"/>
          <w:sz w:val="28"/>
          <w:szCs w:val="28"/>
          <w:lang w:eastAsia="ru-RU"/>
        </w:rPr>
        <w:t xml:space="preserve">Координатором площадки                является заместитель директора по воспитательной работе Л. Г.Черезова.    </w:t>
      </w:r>
    </w:p>
    <w:p w:rsidR="004B4B3B" w:rsidRPr="00021CA6" w:rsidRDefault="004B4B3B" w:rsidP="004B4B3B">
      <w:pPr>
        <w:spacing w:line="276" w:lineRule="auto"/>
        <w:ind w:left="360"/>
        <w:jc w:val="both"/>
        <w:rPr>
          <w:rFonts w:ascii="Times New Roman" w:hAnsi="Times New Roman" w:cs="Times New Roman"/>
          <w:sz w:val="28"/>
          <w:szCs w:val="28"/>
        </w:rPr>
      </w:pPr>
      <w:r w:rsidRPr="00021CA6">
        <w:rPr>
          <w:rFonts w:ascii="Times New Roman" w:hAnsi="Times New Roman" w:cs="Times New Roman"/>
          <w:b/>
          <w:sz w:val="28"/>
          <w:szCs w:val="28"/>
        </w:rPr>
        <w:t>Культур</w:t>
      </w:r>
      <w:r>
        <w:rPr>
          <w:rFonts w:ascii="Times New Roman" w:hAnsi="Times New Roman" w:cs="Times New Roman"/>
          <w:b/>
          <w:sz w:val="28"/>
          <w:szCs w:val="28"/>
        </w:rPr>
        <w:t>а</w:t>
      </w:r>
      <w:r w:rsidRPr="00021CA6">
        <w:rPr>
          <w:rFonts w:ascii="Times New Roman" w:hAnsi="Times New Roman" w:cs="Times New Roman"/>
          <w:b/>
          <w:sz w:val="28"/>
          <w:szCs w:val="28"/>
        </w:rPr>
        <w:t xml:space="preserve"> межнационального общения, работа по противодействию</w:t>
      </w:r>
      <w:r>
        <w:rPr>
          <w:rFonts w:ascii="Times New Roman" w:hAnsi="Times New Roman" w:cs="Times New Roman"/>
          <w:b/>
          <w:sz w:val="28"/>
          <w:szCs w:val="28"/>
        </w:rPr>
        <w:t xml:space="preserve"> терроризму</w:t>
      </w:r>
      <w:r w:rsidRPr="00021CA6">
        <w:rPr>
          <w:rFonts w:ascii="Times New Roman" w:hAnsi="Times New Roman" w:cs="Times New Roman"/>
          <w:sz w:val="28"/>
          <w:szCs w:val="28"/>
        </w:rPr>
        <w:t xml:space="preserve">. </w:t>
      </w:r>
    </w:p>
    <w:p w:rsidR="004B4B3B" w:rsidRPr="009161B7" w:rsidRDefault="004B4B3B" w:rsidP="004B4B3B">
      <w:pPr>
        <w:spacing w:line="276" w:lineRule="auto"/>
        <w:ind w:left="-142" w:firstLine="348"/>
        <w:jc w:val="both"/>
        <w:rPr>
          <w:rFonts w:ascii="Times New Roman" w:hAnsi="Times New Roman" w:cs="Times New Roman"/>
          <w:sz w:val="28"/>
          <w:szCs w:val="28"/>
        </w:rPr>
      </w:pPr>
      <w:r w:rsidRPr="00E409C4">
        <w:rPr>
          <w:rFonts w:ascii="Times New Roman" w:hAnsi="Times New Roman" w:cs="Times New Roman"/>
          <w:sz w:val="28"/>
          <w:szCs w:val="28"/>
        </w:rPr>
        <w:t xml:space="preserve">Во исполнение Федерального закона от 06.03.2006 г. № 35-ФЗ «О противодействии терроризму», </w:t>
      </w:r>
      <w:r w:rsidRPr="00E409C4">
        <w:rPr>
          <w:rFonts w:ascii="Times New Roman" w:hAnsi="Times New Roman" w:cs="Times New Roman"/>
          <w:color w:val="000000"/>
          <w:sz w:val="28"/>
          <w:szCs w:val="28"/>
        </w:rPr>
        <w:t>в целях формирования неприятия к идеологии насилия</w:t>
      </w:r>
      <w:r w:rsidRPr="00E409C4">
        <w:rPr>
          <w:rFonts w:ascii="Times New Roman" w:hAnsi="Times New Roman" w:cs="Times New Roman"/>
          <w:sz w:val="28"/>
          <w:szCs w:val="28"/>
        </w:rPr>
        <w:t xml:space="preserve"> в ГАПОУ «Мензелинский педагогический колледж имени Мусы Джалиля» ведется регулярная работа по профилактике  терроризма и экстремизма, недопустимости проникновения идей терроризма до студентов и учеников колледжа, а также по соблюдению требований безопасности к зданию колледжа и общежитий. </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Ежегодно проводятся: </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встреча с секретарем антитеррористической комиссии Токаревым М. О.;</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линейка, посвященная Дню солидарноти в борьбе с терроризмом;</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акция «Капля жизни»;</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акции волонтеров «Экстремизму  нет!»;</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лекция «Безопасный интернет»; </w:t>
      </w:r>
    </w:p>
    <w:p w:rsidR="004B4B3B" w:rsidRDefault="004B4B3B" w:rsidP="004B4B3B">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Pr>
          <w:rFonts w:ascii="Times New Roman" w:hAnsi="Times New Roman" w:cs="Times New Roman"/>
          <w:sz w:val="28"/>
          <w:szCs w:val="28"/>
        </w:rPr>
        <w:t>-сайт колледжа порполняется информацией для студентов и родителей;</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кураторы групп ежегодно проверяют аккаунты обучающихся на наличие экстремистских групп. </w:t>
      </w:r>
    </w:p>
    <w:p w:rsidR="004B4B3B"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Ежегодно кураторы групп, согласно приказу директора колледжа, проверяют аккаунты обучаюшихся колледжа. </w:t>
      </w:r>
    </w:p>
    <w:p w:rsidR="004B4B3B" w:rsidRPr="00D25C86" w:rsidRDefault="004B4B3B" w:rsidP="004B4B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раза в год проводятся Всероссийские учения. </w:t>
      </w:r>
    </w:p>
    <w:p w:rsidR="004B4B3B" w:rsidRPr="004B4B3B" w:rsidRDefault="004B4B3B" w:rsidP="004B4B3B">
      <w:pPr>
        <w:pStyle w:val="ad"/>
        <w:tabs>
          <w:tab w:val="left" w:pos="284"/>
        </w:tabs>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2025</w:t>
      </w:r>
      <w:r w:rsidRPr="00D25C86">
        <w:rPr>
          <w:rFonts w:ascii="Times New Roman" w:hAnsi="Times New Roman" w:cs="Times New Roman"/>
          <w:sz w:val="28"/>
          <w:szCs w:val="28"/>
          <w:shd w:val="clear" w:color="auto" w:fill="FFFFFF"/>
        </w:rPr>
        <w:t xml:space="preserve"> учебный год случаев проявлений терроризма и экстремизма, конфликтных ситуаций на почве межнациональных, межэтнических и межконфессиональных отношений, разжигания национальной и религиозной вражды в учреждениях образования не зарегистрировано. Случаев ведения организованными группами или отдельными физическими лицами пропагандистской деятельности экстремистского характера среди </w:t>
      </w:r>
      <w:r w:rsidRPr="00D25C86">
        <w:rPr>
          <w:rFonts w:ascii="Times New Roman" w:hAnsi="Times New Roman" w:cs="Times New Roman"/>
          <w:sz w:val="28"/>
          <w:szCs w:val="28"/>
          <w:shd w:val="clear" w:color="auto" w:fill="FFFFFF"/>
          <w:lang w:val="tt-RU"/>
        </w:rPr>
        <w:t>обучающиххся коллед</w:t>
      </w:r>
      <w:r w:rsidRPr="00D25C86">
        <w:rPr>
          <w:rFonts w:ascii="Times New Roman" w:hAnsi="Times New Roman" w:cs="Times New Roman"/>
          <w:sz w:val="28"/>
          <w:szCs w:val="28"/>
          <w:shd w:val="clear" w:color="auto" w:fill="FFFFFF"/>
        </w:rPr>
        <w:t>жа не выявлено.</w:t>
      </w:r>
    </w:p>
    <w:p w:rsidR="004B4B3B" w:rsidRPr="00D25C86" w:rsidRDefault="004B4B3B" w:rsidP="004B4B3B">
      <w:pPr>
        <w:pStyle w:val="71"/>
        <w:shd w:val="clear" w:color="auto" w:fill="auto"/>
        <w:tabs>
          <w:tab w:val="left" w:pos="1090"/>
        </w:tabs>
        <w:spacing w:before="0" w:after="153" w:line="276" w:lineRule="auto"/>
        <w:ind w:firstLine="0"/>
        <w:rPr>
          <w:rFonts w:ascii="Times New Roman" w:hAnsi="Times New Roman" w:cs="Times New Roman"/>
          <w:i w:val="0"/>
          <w:sz w:val="28"/>
          <w:szCs w:val="28"/>
        </w:rPr>
      </w:pPr>
      <w:r w:rsidRPr="00D25C86">
        <w:rPr>
          <w:rFonts w:ascii="Times New Roman" w:eastAsia="Times New Roman" w:hAnsi="Times New Roman" w:cs="Times New Roman"/>
          <w:b w:val="0"/>
          <w:bCs w:val="0"/>
          <w:i w:val="0"/>
          <w:iCs w:val="0"/>
          <w:sz w:val="28"/>
          <w:szCs w:val="28"/>
        </w:rPr>
        <w:tab/>
      </w:r>
      <w:r w:rsidRPr="00D25C86">
        <w:rPr>
          <w:rFonts w:ascii="Times New Roman" w:hAnsi="Times New Roman" w:cs="Times New Roman"/>
          <w:i w:val="0"/>
          <w:sz w:val="28"/>
          <w:szCs w:val="28"/>
        </w:rPr>
        <w:t>Формирование личности с высоким уровнем экологической культуры, культуры здорового и безопасного образа жизни.</w:t>
      </w:r>
    </w:p>
    <w:p w:rsidR="004B4B3B" w:rsidRDefault="004B4B3B" w:rsidP="004B4B3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эффективных условий для гармоничного развития личности обучающихся во взаимодействии с окружающим миром, природой и самим собой, вовлечение их в природоохранную деятельность, создание здоровьеформирующего образовательного пространства, способствующих обучению и воспитанию личности специалиста, обладающего потребностью в здоровом образе жизни, сосуществующего в гармонии с самим собой, обществом, </w:t>
      </w:r>
      <w:r>
        <w:rPr>
          <w:rFonts w:ascii="Times New Roman" w:hAnsi="Times New Roman" w:cs="Times New Roman"/>
          <w:sz w:val="28"/>
          <w:szCs w:val="28"/>
        </w:rPr>
        <w:lastRenderedPageBreak/>
        <w:t>природным окружением, а так же способного научить других людей сохранять, укреплять и восстанавливать здоровье.</w:t>
      </w:r>
      <w:r>
        <w:rPr>
          <w:rFonts w:ascii="Times New Roman" w:hAnsi="Times New Roman" w:cs="Times New Roman"/>
          <w:sz w:val="28"/>
          <w:szCs w:val="28"/>
        </w:rPr>
        <w:br/>
        <w:t xml:space="preserve">Были проведены такие мероприятия: </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-акция на улицах города «Мы за чистый город»;</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«День земли»; </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-«Час земли»;</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-тематические линейки «День птиц», «День Земли»;</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-субботники в рамках «Эковесна – 2025»</w:t>
      </w:r>
    </w:p>
    <w:p w:rsidR="004B4B3B" w:rsidRDefault="004B4B3B" w:rsidP="004B4B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советник Уржумова А. В. и студентка 2Б группы Яхина Л. стали участниками экологического форума. </w:t>
      </w:r>
    </w:p>
    <w:p w:rsidR="004B4B3B" w:rsidRDefault="004B4B3B" w:rsidP="004B4B3B">
      <w:pPr>
        <w:spacing w:after="13"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комплекса ГТО программы ЗОЖ работают секции по лыжным гонкам и легкой атлетике, волейболу, баскетболу. </w:t>
      </w:r>
    </w:p>
    <w:p w:rsidR="004B4B3B" w:rsidRDefault="004B4B3B" w:rsidP="004B4B3B">
      <w:pPr>
        <w:spacing w:line="240" w:lineRule="auto"/>
        <w:ind w:firstLine="708"/>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Ежегодно согласно плану воспитательной работы, в колледже проходят первенство среди групп по настольному теннису, волейболу, баскетболу, лыжным гонкам, легкой атлетики. Уже 5 год колледж проводит первенство по волейболу среди мужских и женских команд памяти выдающегося педагога и тренера Николаева Леонида Алексеевича. </w:t>
      </w:r>
    </w:p>
    <w:p w:rsidR="004B4B3B" w:rsidRPr="0093780D" w:rsidRDefault="004B4B3B" w:rsidP="004B4B3B">
      <w:pPr>
        <w:spacing w:line="240" w:lineRule="auto"/>
        <w:ind w:firstLine="708"/>
        <w:jc w:val="both"/>
        <w:rPr>
          <w:rFonts w:ascii="Times New Roman" w:hAnsi="Times New Roman" w:cs="Times New Roman"/>
          <w:sz w:val="28"/>
          <w:szCs w:val="28"/>
        </w:rPr>
      </w:pPr>
      <w:r w:rsidRPr="0093780D">
        <w:rPr>
          <w:rFonts w:ascii="Times New Roman" w:hAnsi="Times New Roman" w:cs="Times New Roman"/>
          <w:sz w:val="28"/>
          <w:szCs w:val="28"/>
        </w:rPr>
        <w:t xml:space="preserve">Обучающиеся колледжа успешно сдают нормы ГТО, принимают участие в мероприятиях, направленных на развитие комплекса ГТО, пропаганды здорового образа жизни. </w:t>
      </w:r>
    </w:p>
    <w:p w:rsidR="004B4B3B" w:rsidRDefault="004B4B3B" w:rsidP="004B4B3B">
      <w:pPr>
        <w:spacing w:after="0" w:line="240" w:lineRule="auto"/>
        <w:ind w:left="142" w:firstLine="566"/>
        <w:jc w:val="both"/>
        <w:rPr>
          <w:rFonts w:ascii="Times New Roman" w:hAnsi="Times New Roman" w:cs="Times New Roman"/>
          <w:sz w:val="28"/>
          <w:szCs w:val="28"/>
        </w:rPr>
      </w:pPr>
      <w:r w:rsidRPr="00D25C86">
        <w:rPr>
          <w:rFonts w:ascii="Times New Roman" w:hAnsi="Times New Roman" w:cs="Times New Roman"/>
          <w:sz w:val="28"/>
          <w:szCs w:val="28"/>
        </w:rPr>
        <w:t xml:space="preserve">В колледже создан спортивны клуб, зарегистрированный в общем реестре спортивных клубов. </w:t>
      </w:r>
    </w:p>
    <w:p w:rsidR="004B4B3B" w:rsidRDefault="004B4B3B" w:rsidP="004B4B3B">
      <w:pPr>
        <w:spacing w:after="0" w:line="240" w:lineRule="auto"/>
        <w:ind w:left="142" w:firstLine="1"/>
        <w:jc w:val="both"/>
        <w:rPr>
          <w:rFonts w:ascii="Times New Roman" w:hAnsi="Times New Roman" w:cs="Times New Roman"/>
          <w:sz w:val="28"/>
          <w:szCs w:val="28"/>
        </w:rPr>
      </w:pPr>
      <w:r>
        <w:rPr>
          <w:rFonts w:ascii="Times New Roman" w:hAnsi="Times New Roman" w:cs="Times New Roman"/>
          <w:sz w:val="28"/>
          <w:szCs w:val="28"/>
        </w:rPr>
        <w:t xml:space="preserve">Итоги Республикаснекой Спартакиады: </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8D3715">
        <w:rPr>
          <w:rFonts w:ascii="Times New Roman" w:eastAsia="Calibri" w:hAnsi="Times New Roman" w:cs="Times New Roman"/>
          <w:sz w:val="28"/>
          <w:szCs w:val="28"/>
        </w:rPr>
        <w:t>ональный этап соревнований по баскетболу среди юношей Спартакиады обучающихся профессиональных образовательных организаций РТ 2025-2026 уч.г.</w:t>
      </w:r>
      <w:r>
        <w:rPr>
          <w:rFonts w:ascii="Times New Roman" w:eastAsia="Calibri" w:hAnsi="Times New Roman" w:cs="Times New Roman"/>
          <w:sz w:val="28"/>
          <w:szCs w:val="28"/>
        </w:rPr>
        <w:t>- 2 место;</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8D3715">
        <w:rPr>
          <w:rFonts w:ascii="Times New Roman" w:eastAsia="Calibri" w:hAnsi="Times New Roman" w:cs="Times New Roman"/>
          <w:sz w:val="28"/>
          <w:szCs w:val="28"/>
        </w:rPr>
        <w:t>ональный этап соревнований по баскетболу среди девушек Спартакиады обучающихся профессиональных образовательных организаций РТ 2025-2026 уч.г.</w:t>
      </w:r>
      <w:r>
        <w:rPr>
          <w:rFonts w:ascii="Times New Roman" w:eastAsia="Calibri" w:hAnsi="Times New Roman" w:cs="Times New Roman"/>
          <w:sz w:val="28"/>
          <w:szCs w:val="28"/>
        </w:rPr>
        <w:t>- 2 место;</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sidRPr="008D3715">
        <w:rPr>
          <w:rFonts w:ascii="Times New Roman" w:eastAsia="Calibri" w:hAnsi="Times New Roman" w:cs="Times New Roman"/>
          <w:sz w:val="28"/>
          <w:szCs w:val="28"/>
        </w:rPr>
        <w:t>финальный этап соревнований по баскетболу среди девушек Спартакиады обучающихся профессиональных образовательных организаций РТ 2025-2026 уч.г.- 3 место;</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8D3715">
        <w:rPr>
          <w:rFonts w:ascii="Times New Roman" w:eastAsia="Calibri" w:hAnsi="Times New Roman" w:cs="Times New Roman"/>
          <w:sz w:val="28"/>
          <w:szCs w:val="28"/>
        </w:rPr>
        <w:t>ональный этап</w:t>
      </w:r>
      <w:r>
        <w:rPr>
          <w:rFonts w:ascii="Times New Roman" w:eastAsia="Calibri" w:hAnsi="Times New Roman" w:cs="Times New Roman"/>
          <w:sz w:val="28"/>
          <w:szCs w:val="28"/>
        </w:rPr>
        <w:t xml:space="preserve"> соревнований по настольному  теннису – 3 место </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легкоатлетический кросс -   2 место  </w:t>
      </w:r>
    </w:p>
    <w:p w:rsidR="004B4B3B" w:rsidRDefault="004B4B3B" w:rsidP="004B4B3B">
      <w:pPr>
        <w:spacing w:after="0" w:line="240" w:lineRule="auto"/>
        <w:ind w:left="142" w:firstLine="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кореш – 2 место </w:t>
      </w:r>
    </w:p>
    <w:p w:rsidR="004B4B3B" w:rsidRPr="008D3715" w:rsidRDefault="004B4B3B" w:rsidP="004B4B3B">
      <w:pPr>
        <w:spacing w:after="0" w:line="240" w:lineRule="auto"/>
        <w:ind w:left="708" w:firstLine="1"/>
        <w:jc w:val="both"/>
        <w:rPr>
          <w:rFonts w:ascii="Times New Roman" w:hAnsi="Times New Roman" w:cs="Times New Roman"/>
          <w:sz w:val="28"/>
          <w:szCs w:val="28"/>
        </w:rPr>
      </w:pPr>
      <w:r w:rsidRPr="0038313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B4B3B" w:rsidRPr="00D25C86" w:rsidRDefault="004B4B3B" w:rsidP="004B4B3B">
      <w:pPr>
        <w:pStyle w:val="37"/>
        <w:shd w:val="clear" w:color="auto" w:fill="auto"/>
        <w:tabs>
          <w:tab w:val="left" w:pos="1194"/>
        </w:tabs>
        <w:spacing w:after="0" w:line="240" w:lineRule="auto"/>
        <w:jc w:val="center"/>
        <w:rPr>
          <w:rFonts w:ascii="Times New Roman" w:hAnsi="Times New Roman" w:cs="Times New Roman"/>
          <w:i w:val="0"/>
          <w:sz w:val="28"/>
          <w:szCs w:val="28"/>
        </w:rPr>
      </w:pPr>
      <w:r w:rsidRPr="00D25C86">
        <w:rPr>
          <w:rFonts w:ascii="Times New Roman" w:hAnsi="Times New Roman" w:cs="Times New Roman"/>
          <w:i w:val="0"/>
          <w:sz w:val="28"/>
          <w:szCs w:val="28"/>
        </w:rPr>
        <w:t>Семейное воспитание.</w:t>
      </w:r>
    </w:p>
    <w:p w:rsidR="004B4B3B" w:rsidRPr="009161B7" w:rsidRDefault="004B4B3B" w:rsidP="004B4B3B">
      <w:pPr>
        <w:spacing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rPr>
        <w:tab/>
        <w:t xml:space="preserve">Большое значение в подготовке будущего </w:t>
      </w:r>
      <w:r w:rsidR="00C26103">
        <w:rPr>
          <w:rFonts w:ascii="Times New Roman" w:hAnsi="Times New Roman" w:cs="Times New Roman"/>
          <w:sz w:val="28"/>
          <w:szCs w:val="28"/>
        </w:rPr>
        <w:t>педагога имеет</w:t>
      </w:r>
      <w:r>
        <w:rPr>
          <w:rFonts w:ascii="Times New Roman" w:hAnsi="Times New Roman" w:cs="Times New Roman"/>
          <w:sz w:val="28"/>
          <w:szCs w:val="28"/>
        </w:rPr>
        <w:t xml:space="preserve"> семейное воспитание. В рамках плана проведения мероприятий, посвященных году семьи </w:t>
      </w:r>
      <w:r>
        <w:rPr>
          <w:rFonts w:ascii="Times New Roman" w:hAnsi="Times New Roman" w:cs="Times New Roman"/>
          <w:sz w:val="28"/>
          <w:szCs w:val="28"/>
        </w:rPr>
        <w:lastRenderedPageBreak/>
        <w:t xml:space="preserve">12.02.2025  и 03.03.2025 были проведены совместные мероприятия с начальником  отдела </w:t>
      </w:r>
      <w:r>
        <w:rPr>
          <w:rFonts w:ascii="Times New Roman" w:hAnsi="Times New Roman" w:cs="Times New Roman"/>
          <w:color w:val="212529"/>
          <w:sz w:val="28"/>
          <w:szCs w:val="28"/>
          <w:shd w:val="clear" w:color="auto" w:fill="F4F4F4"/>
        </w:rPr>
        <w:t xml:space="preserve">ЗАГС исполнительного комитета Мензелинского муниципального района А. П. Куприяновой, классные часы, мастер- классы в Доме культурного наследия, посещение районного архива, </w:t>
      </w:r>
      <w:r w:rsidRPr="009161B7">
        <w:rPr>
          <w:rFonts w:ascii="Times New Roman" w:hAnsi="Times New Roman" w:cs="Times New Roman"/>
          <w:color w:val="212529"/>
          <w:sz w:val="28"/>
          <w:szCs w:val="28"/>
          <w:shd w:val="clear" w:color="auto" w:fill="F4F4F4"/>
        </w:rPr>
        <w:t>б</w:t>
      </w:r>
      <w:r w:rsidRPr="009161B7">
        <w:rPr>
          <w:rFonts w:ascii="Times New Roman" w:eastAsia="Times New Roman" w:hAnsi="Times New Roman" w:cs="Times New Roman"/>
          <w:color w:val="000000"/>
          <w:sz w:val="28"/>
          <w:szCs w:val="28"/>
          <w:shd w:val="clear" w:color="auto" w:fill="FFFFFF"/>
          <w:lang w:eastAsia="ru-RU"/>
        </w:rPr>
        <w:t>еседа с врачом акушером – гинекологом Остроумовой М. Г</w:t>
      </w:r>
    </w:p>
    <w:p w:rsidR="004B4B3B" w:rsidRPr="00D25C86" w:rsidRDefault="004B4B3B" w:rsidP="00C26103">
      <w:pPr>
        <w:spacing w:line="240" w:lineRule="auto"/>
        <w:jc w:val="both"/>
        <w:rPr>
          <w:rFonts w:ascii="Times New Roman" w:hAnsi="Times New Roman" w:cs="Times New Roman"/>
          <w:i/>
          <w:sz w:val="28"/>
          <w:szCs w:val="28"/>
        </w:rPr>
      </w:pPr>
      <w:r w:rsidRPr="003E6CF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26103">
        <w:rPr>
          <w:rFonts w:ascii="Times New Roman" w:hAnsi="Times New Roman" w:cs="Times New Roman"/>
          <w:color w:val="212529"/>
          <w:sz w:val="28"/>
          <w:szCs w:val="28"/>
          <w:shd w:val="clear" w:color="auto" w:fill="F4F4F4"/>
        </w:rPr>
        <w:tab/>
      </w:r>
      <w:r w:rsidRPr="00D25C86">
        <w:rPr>
          <w:rFonts w:ascii="Times New Roman" w:hAnsi="Times New Roman" w:cs="Times New Roman"/>
          <w:sz w:val="28"/>
          <w:szCs w:val="28"/>
        </w:rPr>
        <w:t xml:space="preserve">Профессиональное воспитание, самоопредение и студенческое самоуправление. Формирование корпоративности и имиджа колледжа.  </w:t>
      </w:r>
    </w:p>
    <w:p w:rsidR="004B4B3B" w:rsidRPr="00D25C86" w:rsidRDefault="004B4B3B" w:rsidP="004B4B3B">
      <w:pPr>
        <w:pStyle w:val="25"/>
        <w:shd w:val="clear" w:color="auto" w:fill="auto"/>
        <w:spacing w:before="0" w:after="0" w:line="276" w:lineRule="auto"/>
        <w:ind w:firstLine="660"/>
        <w:jc w:val="both"/>
        <w:rPr>
          <w:sz w:val="28"/>
          <w:szCs w:val="28"/>
        </w:rPr>
      </w:pPr>
      <w:r w:rsidRPr="00D25C86">
        <w:rPr>
          <w:sz w:val="28"/>
          <w:szCs w:val="28"/>
        </w:rPr>
        <w:t xml:space="preserve">Профессиональное направление предполагает подготовку профессионально грамотного, конкурентоспособного специалиста, формирование у него личностных качеств для эффективной профессиональной деятельности. </w:t>
      </w:r>
    </w:p>
    <w:p w:rsidR="004B4B3B" w:rsidRPr="00D25C86" w:rsidRDefault="004B4B3B" w:rsidP="004B4B3B">
      <w:pPr>
        <w:pStyle w:val="25"/>
        <w:spacing w:before="0" w:after="0" w:line="240" w:lineRule="auto"/>
        <w:ind w:firstLine="0"/>
        <w:jc w:val="both"/>
        <w:rPr>
          <w:sz w:val="28"/>
          <w:szCs w:val="28"/>
        </w:rPr>
      </w:pPr>
      <w:r w:rsidRPr="00D25C86">
        <w:rPr>
          <w:b/>
          <w:bCs/>
          <w:sz w:val="28"/>
          <w:szCs w:val="28"/>
        </w:rPr>
        <w:t>Цель воспитательной работы по направлению</w:t>
      </w:r>
      <w:r w:rsidRPr="00D25C86">
        <w:rPr>
          <w:sz w:val="28"/>
          <w:szCs w:val="28"/>
        </w:rPr>
        <w:t>:</w:t>
      </w:r>
      <w:r w:rsidRPr="00D25C86">
        <w:rPr>
          <w:b/>
          <w:sz w:val="28"/>
          <w:szCs w:val="28"/>
        </w:rPr>
        <w:t xml:space="preserve"> </w:t>
      </w:r>
      <w:r w:rsidRPr="00D25C86">
        <w:rPr>
          <w:sz w:val="28"/>
          <w:szCs w:val="28"/>
        </w:rPr>
        <w:t>Создать условия для подготовки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4B4B3B" w:rsidRPr="00624C6A" w:rsidRDefault="004B4B3B" w:rsidP="004B4B3B">
      <w:pPr>
        <w:pStyle w:val="25"/>
        <w:spacing w:before="0" w:after="0" w:line="240" w:lineRule="auto"/>
        <w:ind w:firstLine="708"/>
        <w:jc w:val="both"/>
        <w:rPr>
          <w:color w:val="FF0000"/>
          <w:sz w:val="28"/>
          <w:szCs w:val="28"/>
        </w:rPr>
      </w:pPr>
      <w:r>
        <w:rPr>
          <w:sz w:val="28"/>
          <w:szCs w:val="28"/>
        </w:rPr>
        <w:t xml:space="preserve">Новой традицией в колледже стало провелдение в День российского </w:t>
      </w:r>
      <w:r w:rsidR="00C26103">
        <w:rPr>
          <w:sz w:val="28"/>
          <w:szCs w:val="28"/>
        </w:rPr>
        <w:t xml:space="preserve">студенчества </w:t>
      </w:r>
      <w:r w:rsidR="00C26103">
        <w:rPr>
          <w:color w:val="424242"/>
          <w:sz w:val="28"/>
          <w:szCs w:val="28"/>
          <w:shd w:val="clear" w:color="auto" w:fill="FFFFFF"/>
        </w:rPr>
        <w:t>церемонии</w:t>
      </w:r>
      <w:r w:rsidRPr="00DE0E62">
        <w:rPr>
          <w:color w:val="424242"/>
          <w:sz w:val="28"/>
          <w:szCs w:val="28"/>
          <w:shd w:val="clear" w:color="auto" w:fill="FFFFFF"/>
        </w:rPr>
        <w:t xml:space="preserve"> награждения студентов, имеющих успехи в учёбе и особые достижения в научно-исследовательской, культурно-творческой,</w:t>
      </w:r>
      <w:r>
        <w:rPr>
          <w:color w:val="424242"/>
          <w:sz w:val="28"/>
          <w:szCs w:val="28"/>
          <w:shd w:val="clear" w:color="auto" w:fill="FFFFFF"/>
        </w:rPr>
        <w:t xml:space="preserve"> спортивной и  волонтерской деятельности. </w:t>
      </w:r>
    </w:p>
    <w:p w:rsidR="004B4B3B" w:rsidRDefault="004B4B3B" w:rsidP="004B4B3B">
      <w:pPr>
        <w:pStyle w:val="25"/>
        <w:spacing w:before="0" w:after="0" w:line="240" w:lineRule="auto"/>
        <w:ind w:firstLine="708"/>
        <w:jc w:val="both"/>
        <w:rPr>
          <w:color w:val="FF0000"/>
          <w:sz w:val="28"/>
          <w:szCs w:val="28"/>
        </w:rPr>
      </w:pPr>
    </w:p>
    <w:p w:rsidR="004B4B3B" w:rsidRPr="00D25C86" w:rsidRDefault="004B4B3B" w:rsidP="004B4B3B">
      <w:pPr>
        <w:pStyle w:val="25"/>
        <w:spacing w:before="0" w:after="0" w:line="240" w:lineRule="auto"/>
        <w:ind w:firstLine="708"/>
        <w:jc w:val="both"/>
        <w:rPr>
          <w:sz w:val="28"/>
          <w:szCs w:val="28"/>
        </w:rPr>
      </w:pPr>
      <w:r w:rsidRPr="00D25C86">
        <w:rPr>
          <w:sz w:val="28"/>
          <w:szCs w:val="28"/>
        </w:rPr>
        <w:t xml:space="preserve">Студенты колледжа являются призерами Республиканских чемпионатов «Абилимпикс» и «Молодые профессионалы». В </w:t>
      </w:r>
      <w:r w:rsidR="00C26103" w:rsidRPr="00D25C86">
        <w:rPr>
          <w:sz w:val="28"/>
          <w:szCs w:val="28"/>
        </w:rPr>
        <w:t>рамках программы</w:t>
      </w:r>
      <w:r w:rsidRPr="00D25C86">
        <w:rPr>
          <w:sz w:val="28"/>
          <w:szCs w:val="28"/>
        </w:rPr>
        <w:t xml:space="preserve"> профессионального воспитания  для студентов выпускных групп били организованы встречи с воспитателями, преподавателями начальных классов, тренерами спортивных школ, на которых мудрые педагоги делились  опытом своей работы с будущими коллегами.  </w:t>
      </w:r>
    </w:p>
    <w:p w:rsidR="004B4B3B" w:rsidRDefault="004B4B3B" w:rsidP="00C26103">
      <w:pPr>
        <w:pStyle w:val="25"/>
        <w:shd w:val="clear" w:color="auto" w:fill="auto"/>
        <w:spacing w:before="0" w:after="184" w:line="240" w:lineRule="auto"/>
        <w:ind w:firstLine="708"/>
        <w:jc w:val="both"/>
        <w:rPr>
          <w:sz w:val="28"/>
          <w:szCs w:val="28"/>
        </w:rPr>
      </w:pPr>
      <w:r>
        <w:rPr>
          <w:sz w:val="28"/>
          <w:szCs w:val="28"/>
        </w:rPr>
        <w:t xml:space="preserve">Студсовет осуществляет организационно-координационную деятельность в подготовке общеколледжных, городских и республиканских мероприятий. В каждой учебной группе создан студенческий актив, осуществляющий внутреннюю работу со студентами. Согласно годового плана по воспитательной работе, один раз в месяц проходят собрания студенческого совета, на которых рассматриваются вопросы социального обеспечения студентов, учебные, организационные вопросы и т.п. Ребятам активно </w:t>
      </w:r>
      <w:r w:rsidR="00C26103">
        <w:rPr>
          <w:sz w:val="28"/>
          <w:szCs w:val="28"/>
        </w:rPr>
        <w:t>сотрудничают с</w:t>
      </w:r>
      <w:r>
        <w:rPr>
          <w:sz w:val="28"/>
          <w:szCs w:val="28"/>
        </w:rPr>
        <w:t xml:space="preserve"> Лигой студентов средних специальных учебных заведений РТ. В 2025 году 20 студетов стли победителями Республикаснкого Транспортного Гранта.</w:t>
      </w:r>
    </w:p>
    <w:p w:rsidR="004B4B3B" w:rsidRDefault="004B4B3B" w:rsidP="004B4B3B">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103">
        <w:rPr>
          <w:rFonts w:ascii="Times New Roman" w:hAnsi="Times New Roman" w:cs="Times New Roman"/>
          <w:sz w:val="28"/>
          <w:szCs w:val="28"/>
        </w:rPr>
        <w:tab/>
      </w:r>
      <w:r>
        <w:rPr>
          <w:rFonts w:ascii="Times New Roman" w:hAnsi="Times New Roman" w:cs="Times New Roman"/>
          <w:sz w:val="28"/>
          <w:szCs w:val="28"/>
        </w:rPr>
        <w:t xml:space="preserve">Заседания студенческого совета проходят не реже одного раза в месяц (по мере необходимости могут проводиться чаще). На заседания приглашается директор он выслушивает пожелания студентов, их проблемы, совместно находят пути их решения. </w:t>
      </w:r>
    </w:p>
    <w:p w:rsidR="004B4B3B" w:rsidRDefault="004B4B3B" w:rsidP="00C26103">
      <w:pPr>
        <w:widowControl w:val="0"/>
        <w:autoSpaceDE w:val="0"/>
        <w:autoSpaceDN w:val="0"/>
        <w:adjustRightInd w:val="0"/>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нового учебного года студенты активно начали работу в проекте «Профессионалитет» </w:t>
      </w:r>
    </w:p>
    <w:p w:rsidR="004B4B3B" w:rsidRDefault="004B4B3B" w:rsidP="00C26103">
      <w:pPr>
        <w:widowControl w:val="0"/>
        <w:autoSpaceDE w:val="0"/>
        <w:autoSpaceDN w:val="0"/>
        <w:adjustRightInd w:val="0"/>
        <w:spacing w:line="240" w:lineRule="auto"/>
        <w:ind w:firstLine="708"/>
        <w:jc w:val="both"/>
        <w:rPr>
          <w:sz w:val="28"/>
          <w:szCs w:val="28"/>
        </w:rPr>
      </w:pPr>
      <w:r>
        <w:rPr>
          <w:rFonts w:ascii="Times New Roman" w:hAnsi="Times New Roman" w:cs="Times New Roman"/>
          <w:sz w:val="28"/>
          <w:szCs w:val="28"/>
        </w:rPr>
        <w:t xml:space="preserve">Члены Студсовета колледжа участвуют в определении номинантов на </w:t>
      </w:r>
      <w:r>
        <w:rPr>
          <w:rFonts w:ascii="Times New Roman" w:hAnsi="Times New Roman" w:cs="Times New Roman"/>
          <w:sz w:val="28"/>
          <w:szCs w:val="28"/>
        </w:rPr>
        <w:lastRenderedPageBreak/>
        <w:t xml:space="preserve">Транспортный грант, принимают участие в Совете профилактики, стипендиальной комиссии. </w:t>
      </w:r>
      <w:r w:rsidRPr="00FE69EE">
        <w:rPr>
          <w:rFonts w:ascii="Times New Roman" w:hAnsi="Times New Roman" w:cs="Times New Roman"/>
          <w:sz w:val="28"/>
          <w:szCs w:val="28"/>
        </w:rPr>
        <w:t>Студсоветом организуются и проводятся традиционные мероприятия: День студентов, Посвящение в студенты, Новогодняя вечеринка, Осенний бал и другие</w:t>
      </w:r>
      <w:r>
        <w:rPr>
          <w:sz w:val="28"/>
          <w:szCs w:val="28"/>
        </w:rPr>
        <w:t xml:space="preserve">. </w:t>
      </w:r>
    </w:p>
    <w:p w:rsidR="004B4B3B" w:rsidRPr="00A065B9" w:rsidRDefault="004B4B3B" w:rsidP="004B4B3B">
      <w:pPr>
        <w:ind w:firstLine="709"/>
        <w:jc w:val="center"/>
        <w:rPr>
          <w:rFonts w:ascii="Times New Roman" w:hAnsi="Times New Roman" w:cs="Times New Roman"/>
          <w:b/>
          <w:sz w:val="28"/>
          <w:szCs w:val="28"/>
        </w:rPr>
      </w:pPr>
      <w:r w:rsidRPr="00A065B9">
        <w:rPr>
          <w:rFonts w:ascii="Times New Roman" w:hAnsi="Times New Roman" w:cs="Times New Roman"/>
          <w:b/>
          <w:sz w:val="28"/>
          <w:szCs w:val="28"/>
        </w:rPr>
        <w:t>Профилактическая работа</w:t>
      </w:r>
    </w:p>
    <w:p w:rsidR="004B4B3B" w:rsidRPr="00A065B9" w:rsidRDefault="004B4B3B" w:rsidP="004B4B3B">
      <w:pPr>
        <w:spacing w:line="276" w:lineRule="auto"/>
        <w:ind w:firstLine="709"/>
        <w:jc w:val="both"/>
        <w:rPr>
          <w:rStyle w:val="apple-converted-space"/>
          <w:rFonts w:ascii="Times New Roman" w:hAnsi="Times New Roman" w:cs="Times New Roman"/>
          <w:color w:val="000000"/>
          <w:sz w:val="28"/>
          <w:szCs w:val="28"/>
          <w:shd w:val="clear" w:color="auto" w:fill="FFFFFF"/>
        </w:rPr>
      </w:pPr>
      <w:r w:rsidRPr="00A065B9">
        <w:rPr>
          <w:rFonts w:ascii="Times New Roman" w:hAnsi="Times New Roman" w:cs="Times New Roman"/>
          <w:sz w:val="28"/>
          <w:szCs w:val="28"/>
        </w:rPr>
        <w:t xml:space="preserve">Профилактика правонарушений, преступлений среди детей и подростков, профилактика наркомании, зависимостей – одна из важнейших задач, стоящих перед педагогическим коллективом колледжа. Эта работа ведется целенаправленно и систематически.  В первые дни составлении социальный паспорт колледжа, определены студенты группы риска – нуждающиеся в дополнительной педагогической поддержке и реабилитации. Одним из важных факторов профилактики является </w:t>
      </w:r>
      <w:r w:rsidRPr="00C26103">
        <w:rPr>
          <w:rFonts w:ascii="Times New Roman" w:hAnsi="Times New Roman" w:cs="Times New Roman"/>
          <w:sz w:val="28"/>
          <w:szCs w:val="28"/>
        </w:rPr>
        <w:t>занятость студентов в свободное время,</w:t>
      </w:r>
      <w:r w:rsidRPr="00A065B9">
        <w:rPr>
          <w:rFonts w:ascii="Times New Roman" w:hAnsi="Times New Roman" w:cs="Times New Roman"/>
          <w:i/>
          <w:sz w:val="28"/>
          <w:szCs w:val="28"/>
        </w:rPr>
        <w:t xml:space="preserve"> </w:t>
      </w:r>
      <w:r w:rsidRPr="00A065B9">
        <w:rPr>
          <w:rFonts w:ascii="Times New Roman" w:hAnsi="Times New Roman" w:cs="Times New Roman"/>
          <w:sz w:val="28"/>
          <w:szCs w:val="28"/>
        </w:rPr>
        <w:t xml:space="preserve">поэтому в колледже большое внимание уделяется развитию системы дополнительного образования, вовлечению подростков в </w:t>
      </w:r>
      <w:r w:rsidR="00C26103" w:rsidRPr="00A065B9">
        <w:rPr>
          <w:rFonts w:ascii="Times New Roman" w:hAnsi="Times New Roman" w:cs="Times New Roman"/>
          <w:sz w:val="28"/>
          <w:szCs w:val="28"/>
        </w:rPr>
        <w:t>студенческие объединения</w:t>
      </w:r>
      <w:r w:rsidRPr="00A065B9">
        <w:rPr>
          <w:rFonts w:ascii="Times New Roman" w:hAnsi="Times New Roman" w:cs="Times New Roman"/>
          <w:sz w:val="28"/>
          <w:szCs w:val="28"/>
        </w:rPr>
        <w:t xml:space="preserve"> и секции. </w:t>
      </w:r>
      <w:r w:rsidR="00C26103" w:rsidRPr="00A065B9">
        <w:rPr>
          <w:rFonts w:ascii="Times New Roman" w:hAnsi="Times New Roman" w:cs="Times New Roman"/>
          <w:sz w:val="28"/>
          <w:szCs w:val="28"/>
        </w:rPr>
        <w:t>Так все</w:t>
      </w:r>
      <w:r w:rsidRPr="00A065B9">
        <w:rPr>
          <w:rFonts w:ascii="Times New Roman" w:hAnsi="Times New Roman" w:cs="Times New Roman"/>
          <w:sz w:val="28"/>
          <w:szCs w:val="28"/>
        </w:rPr>
        <w:t xml:space="preserve"> студенты  группы «риска», стоящие на учете  занимаются в спортивных секциях и кружках, вовлечены в волонтёрскую деятельность и работу студенческого совета. </w:t>
      </w:r>
      <w:r>
        <w:rPr>
          <w:rStyle w:val="apple-converted-space"/>
          <w:rFonts w:ascii="Times New Roman" w:hAnsi="Times New Roman" w:cs="Times New Roman"/>
          <w:color w:val="000000"/>
          <w:sz w:val="28"/>
          <w:szCs w:val="28"/>
          <w:shd w:val="clear" w:color="auto" w:fill="FFFFFF"/>
        </w:rPr>
        <w:t>7</w:t>
      </w:r>
      <w:r w:rsidRPr="00A065B9">
        <w:rPr>
          <w:rStyle w:val="apple-converted-space"/>
          <w:rFonts w:ascii="Times New Roman" w:hAnsi="Times New Roman" w:cs="Times New Roman"/>
          <w:color w:val="000000"/>
          <w:sz w:val="28"/>
          <w:szCs w:val="28"/>
          <w:shd w:val="clear" w:color="auto" w:fill="FFFFFF"/>
        </w:rPr>
        <w:t xml:space="preserve">3 % студентов </w:t>
      </w:r>
      <w:r w:rsidR="00C26103" w:rsidRPr="00A065B9">
        <w:rPr>
          <w:rStyle w:val="apple-converted-space"/>
          <w:rFonts w:ascii="Times New Roman" w:hAnsi="Times New Roman" w:cs="Times New Roman"/>
          <w:color w:val="000000"/>
          <w:sz w:val="28"/>
          <w:szCs w:val="28"/>
          <w:shd w:val="clear" w:color="auto" w:fill="FFFFFF"/>
        </w:rPr>
        <w:t>вовлечены в</w:t>
      </w:r>
      <w:r w:rsidRPr="00A065B9">
        <w:rPr>
          <w:rStyle w:val="apple-converted-space"/>
          <w:rFonts w:ascii="Times New Roman" w:hAnsi="Times New Roman" w:cs="Times New Roman"/>
          <w:color w:val="000000"/>
          <w:sz w:val="28"/>
          <w:szCs w:val="28"/>
          <w:shd w:val="clear" w:color="auto" w:fill="FFFFFF"/>
        </w:rPr>
        <w:t xml:space="preserve"> занятия кружков и секций. еще 10% - посещают спортивные школы, школу искусств.  </w:t>
      </w:r>
    </w:p>
    <w:p w:rsidR="004B4B3B" w:rsidRPr="00A065B9" w:rsidRDefault="004B4B3B" w:rsidP="004B4B3B">
      <w:pPr>
        <w:widowControl w:val="0"/>
        <w:tabs>
          <w:tab w:val="left" w:pos="1819"/>
        </w:tabs>
        <w:spacing w:after="263" w:line="276" w:lineRule="auto"/>
        <w:ind w:right="340"/>
        <w:jc w:val="both"/>
        <w:rPr>
          <w:rFonts w:ascii="Times New Roman" w:hAnsi="Times New Roman" w:cs="Times New Roman"/>
          <w:sz w:val="28"/>
          <w:szCs w:val="28"/>
        </w:rPr>
      </w:pPr>
      <w:r w:rsidRPr="00A065B9">
        <w:rPr>
          <w:rFonts w:ascii="Times New Roman" w:hAnsi="Times New Roman" w:cs="Times New Roman"/>
          <w:sz w:val="28"/>
          <w:szCs w:val="28"/>
        </w:rPr>
        <w:t xml:space="preserve">  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На заседания Совета профилактики приглашаются сотрудники полиции, отдела опеки и попечительства, обязательно присутствует председатель Студсовета колледжа.   </w:t>
      </w:r>
    </w:p>
    <w:p w:rsidR="004B4B3B" w:rsidRDefault="004B4B3B" w:rsidP="004B4B3B">
      <w:pPr>
        <w:ind w:firstLine="720"/>
        <w:jc w:val="both"/>
        <w:rPr>
          <w:rStyle w:val="apple-converted-space"/>
          <w:rFonts w:ascii="Times New Roman" w:hAnsi="Times New Roman" w:cs="Times New Roman"/>
          <w:color w:val="000000"/>
          <w:sz w:val="28"/>
          <w:szCs w:val="28"/>
          <w:shd w:val="clear" w:color="auto" w:fill="FFFFFF"/>
        </w:rPr>
      </w:pPr>
      <w:r w:rsidRPr="00A065B9">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00C26103" w:rsidRPr="00A065B9">
        <w:rPr>
          <w:rFonts w:ascii="Times New Roman" w:hAnsi="Times New Roman" w:cs="Times New Roman"/>
          <w:sz w:val="28"/>
          <w:szCs w:val="28"/>
        </w:rPr>
        <w:t>отношений, в</w:t>
      </w:r>
      <w:r w:rsidRPr="00A065B9">
        <w:rPr>
          <w:rFonts w:ascii="Times New Roman" w:hAnsi="Times New Roman" w:cs="Times New Roman"/>
          <w:sz w:val="28"/>
          <w:szCs w:val="28"/>
        </w:rPr>
        <w:t xml:space="preserve"> колледже отсутствуют несовершеннолетние, находящиеся в социально – опасном положении.</w:t>
      </w:r>
      <w:r>
        <w:rPr>
          <w:rFonts w:ascii="Times New Roman" w:hAnsi="Times New Roman" w:cs="Times New Roman"/>
          <w:sz w:val="28"/>
          <w:szCs w:val="28"/>
        </w:rPr>
        <w:t xml:space="preserve"> </w:t>
      </w:r>
      <w:r w:rsidRPr="00A065B9">
        <w:rPr>
          <w:rStyle w:val="apple-converted-space"/>
          <w:rFonts w:ascii="Times New Roman" w:hAnsi="Times New Roman" w:cs="Times New Roman"/>
          <w:color w:val="000000"/>
          <w:sz w:val="28"/>
          <w:szCs w:val="28"/>
          <w:shd w:val="clear" w:color="auto" w:fill="FFFFFF"/>
        </w:rPr>
        <w:t xml:space="preserve">Одним из составляющих профилактической </w:t>
      </w:r>
      <w:r w:rsidR="00C26103" w:rsidRPr="00A065B9">
        <w:rPr>
          <w:rStyle w:val="apple-converted-space"/>
          <w:rFonts w:ascii="Times New Roman" w:hAnsi="Times New Roman" w:cs="Times New Roman"/>
          <w:color w:val="000000"/>
          <w:sz w:val="28"/>
          <w:szCs w:val="28"/>
          <w:shd w:val="clear" w:color="auto" w:fill="FFFFFF"/>
        </w:rPr>
        <w:t>работы является</w:t>
      </w:r>
      <w:r w:rsidRPr="00A065B9">
        <w:rPr>
          <w:rStyle w:val="apple-converted-space"/>
          <w:rFonts w:ascii="Times New Roman" w:hAnsi="Times New Roman" w:cs="Times New Roman"/>
          <w:color w:val="000000"/>
          <w:sz w:val="28"/>
          <w:szCs w:val="28"/>
          <w:shd w:val="clear" w:color="auto" w:fill="FFFFFF"/>
        </w:rPr>
        <w:t xml:space="preserve"> психолого – педагогическая поддержка обучающихся колледжа.  В колледже имеется ставка педагога – психолога, которая проводит индивидуальные или групповые </w:t>
      </w:r>
      <w:r w:rsidR="00C26103" w:rsidRPr="00A065B9">
        <w:rPr>
          <w:rStyle w:val="apple-converted-space"/>
          <w:rFonts w:ascii="Times New Roman" w:hAnsi="Times New Roman" w:cs="Times New Roman"/>
          <w:color w:val="000000"/>
          <w:sz w:val="28"/>
          <w:szCs w:val="28"/>
          <w:shd w:val="clear" w:color="auto" w:fill="FFFFFF"/>
        </w:rPr>
        <w:t>занятия,</w:t>
      </w:r>
      <w:r w:rsidRPr="00A065B9">
        <w:rPr>
          <w:rStyle w:val="apple-converted-space"/>
          <w:rFonts w:ascii="Times New Roman" w:hAnsi="Times New Roman" w:cs="Times New Roman"/>
          <w:color w:val="000000"/>
          <w:sz w:val="28"/>
          <w:szCs w:val="28"/>
          <w:shd w:val="clear" w:color="auto" w:fill="FFFFFF"/>
        </w:rPr>
        <w:t xml:space="preserve"> направленные на сплочение ученического коллектива, снижению утомляемости и стрессовых ситуации. Для полноценной работы </w:t>
      </w:r>
      <w:r w:rsidR="00C26103" w:rsidRPr="00A065B9">
        <w:rPr>
          <w:rStyle w:val="apple-converted-space"/>
          <w:rFonts w:ascii="Times New Roman" w:hAnsi="Times New Roman" w:cs="Times New Roman"/>
          <w:color w:val="000000"/>
          <w:sz w:val="28"/>
          <w:szCs w:val="28"/>
          <w:shd w:val="clear" w:color="auto" w:fill="FFFFFF"/>
        </w:rPr>
        <w:t>психолога имеется</w:t>
      </w:r>
      <w:r w:rsidRPr="00A065B9">
        <w:rPr>
          <w:rStyle w:val="apple-converted-space"/>
          <w:rFonts w:ascii="Times New Roman" w:hAnsi="Times New Roman" w:cs="Times New Roman"/>
          <w:color w:val="000000"/>
          <w:sz w:val="28"/>
          <w:szCs w:val="28"/>
          <w:shd w:val="clear" w:color="auto" w:fill="FFFFFF"/>
        </w:rPr>
        <w:t xml:space="preserve"> сенсорная комната. </w:t>
      </w:r>
    </w:p>
    <w:p w:rsidR="004B4B3B" w:rsidRPr="00A065B9" w:rsidRDefault="004B4B3B" w:rsidP="004B4B3B">
      <w:pPr>
        <w:ind w:firstLine="720"/>
        <w:jc w:val="both"/>
        <w:rPr>
          <w:rFonts w:ascii="Times New Roman" w:hAnsi="Times New Roman" w:cs="Times New Roman"/>
          <w:sz w:val="28"/>
          <w:szCs w:val="28"/>
        </w:rPr>
      </w:pPr>
      <w:r>
        <w:rPr>
          <w:rStyle w:val="apple-converted-space"/>
          <w:rFonts w:ascii="Times New Roman" w:hAnsi="Times New Roman" w:cs="Times New Roman"/>
          <w:color w:val="000000"/>
          <w:sz w:val="28"/>
          <w:szCs w:val="28"/>
          <w:shd w:val="clear" w:color="auto" w:fill="FFFFFF"/>
        </w:rPr>
        <w:t xml:space="preserve">В декабре 2025 года комиссией по делам несовершеннолетних была организована проверка работы колледжа по профилактике правонарушений. </w:t>
      </w:r>
      <w:r w:rsidRPr="00A065B9">
        <w:rPr>
          <w:rStyle w:val="apple-converted-space"/>
          <w:rFonts w:ascii="Times New Roman" w:hAnsi="Times New Roman" w:cs="Times New Roman"/>
          <w:color w:val="000000"/>
          <w:sz w:val="28"/>
          <w:szCs w:val="28"/>
          <w:shd w:val="clear" w:color="auto" w:fill="FFFFFF"/>
        </w:rPr>
        <w:t xml:space="preserve">  </w:t>
      </w:r>
    </w:p>
    <w:p w:rsidR="004B4B3B" w:rsidRDefault="004B4B3B" w:rsidP="004B4B3B">
      <w:pPr>
        <w:spacing w:line="240" w:lineRule="auto"/>
        <w:jc w:val="both"/>
        <w:rPr>
          <w:rStyle w:val="apple-converted-space"/>
          <w:rFonts w:ascii="Times New Roman" w:hAnsi="Times New Roman" w:cs="Times New Roman"/>
          <w:b/>
          <w:sz w:val="28"/>
          <w:szCs w:val="28"/>
        </w:rPr>
      </w:pPr>
      <w:r w:rsidRPr="00CB4766">
        <w:rPr>
          <w:rStyle w:val="apple-converted-space"/>
          <w:rFonts w:ascii="Times New Roman" w:hAnsi="Times New Roman" w:cs="Times New Roman"/>
          <w:b/>
          <w:sz w:val="28"/>
          <w:szCs w:val="28"/>
        </w:rPr>
        <w:lastRenderedPageBreak/>
        <w:t xml:space="preserve">Психолого – педагогческая поддержка. </w:t>
      </w:r>
    </w:p>
    <w:p w:rsidR="004B4B3B" w:rsidRPr="00465BCD" w:rsidRDefault="004B4B3B" w:rsidP="004B4B3B">
      <w:pPr>
        <w:spacing w:line="240" w:lineRule="auto"/>
        <w:jc w:val="both"/>
        <w:rPr>
          <w:rFonts w:ascii="Times New Roman" w:hAnsi="Times New Roman" w:cs="Times New Roman"/>
          <w:sz w:val="28"/>
          <w:szCs w:val="28"/>
        </w:rPr>
      </w:pPr>
      <w:r w:rsidRPr="00465BCD">
        <w:rPr>
          <w:rStyle w:val="apple-converted-space"/>
          <w:rFonts w:ascii="Times New Roman" w:hAnsi="Times New Roman" w:cs="Times New Roman"/>
          <w:sz w:val="28"/>
          <w:szCs w:val="28"/>
        </w:rPr>
        <w:t>Педагогм – психологм проведено 46 групповых занятий профилактической тематики, 72 индивидуальных заняти</w:t>
      </w:r>
      <w:r>
        <w:rPr>
          <w:rStyle w:val="apple-converted-space"/>
          <w:rFonts w:ascii="Times New Roman" w:hAnsi="Times New Roman" w:cs="Times New Roman"/>
          <w:sz w:val="28"/>
          <w:szCs w:val="28"/>
        </w:rPr>
        <w:t>я со студентами группы риска по</w:t>
      </w:r>
      <w:r w:rsidRPr="00465BCD">
        <w:rPr>
          <w:rStyle w:val="apple-converted-space"/>
          <w:rFonts w:ascii="Times New Roman" w:hAnsi="Times New Roman" w:cs="Times New Roman"/>
          <w:sz w:val="28"/>
          <w:szCs w:val="28"/>
        </w:rPr>
        <w:t xml:space="preserve"> результатам СПТ и МБОС, 43 индивидуальных занятия. </w:t>
      </w:r>
    </w:p>
    <w:p w:rsidR="004B4B3B" w:rsidRPr="00C26103" w:rsidRDefault="004B4B3B" w:rsidP="00C26103">
      <w:pPr>
        <w:spacing w:after="0" w:line="240" w:lineRule="auto"/>
        <w:contextualSpacing/>
        <w:jc w:val="center"/>
        <w:rPr>
          <w:rFonts w:ascii="Times New Roman" w:hAnsi="Times New Roman" w:cs="Times New Roman"/>
          <w:sz w:val="28"/>
          <w:szCs w:val="28"/>
        </w:rPr>
      </w:pPr>
      <w:r w:rsidRPr="009161B7">
        <w:rPr>
          <w:rFonts w:ascii="Times New Roman" w:hAnsi="Times New Roman" w:cs="Times New Roman"/>
          <w:b/>
          <w:sz w:val="28"/>
          <w:szCs w:val="28"/>
        </w:rPr>
        <w:t xml:space="preserve">Анализ деятельности советников директора по воспитанию и </w:t>
      </w:r>
      <w:r w:rsidR="00C26103" w:rsidRPr="009161B7">
        <w:rPr>
          <w:rFonts w:ascii="Times New Roman" w:hAnsi="Times New Roman" w:cs="Times New Roman"/>
          <w:b/>
          <w:sz w:val="28"/>
          <w:szCs w:val="28"/>
        </w:rPr>
        <w:t>взаимодействию с</w:t>
      </w:r>
      <w:r w:rsidRPr="009161B7">
        <w:rPr>
          <w:rFonts w:ascii="Times New Roman" w:hAnsi="Times New Roman" w:cs="Times New Roman"/>
          <w:b/>
          <w:sz w:val="28"/>
          <w:szCs w:val="28"/>
        </w:rPr>
        <w:t xml:space="preserve"> детскими общественными объединениями</w:t>
      </w:r>
    </w:p>
    <w:p w:rsidR="004B4B3B" w:rsidRPr="008D3715" w:rsidRDefault="004B4B3B" w:rsidP="004B4B3B">
      <w:pPr>
        <w:spacing w:after="0" w:line="240" w:lineRule="auto"/>
        <w:ind w:firstLine="567"/>
        <w:contextualSpacing/>
        <w:jc w:val="both"/>
        <w:rPr>
          <w:rFonts w:ascii="Times New Roman" w:hAnsi="Times New Roman"/>
          <w:sz w:val="28"/>
          <w:szCs w:val="28"/>
        </w:rPr>
      </w:pPr>
      <w:r w:rsidRPr="008D3715">
        <w:rPr>
          <w:rFonts w:ascii="Times New Roman" w:hAnsi="Times New Roman"/>
          <w:sz w:val="28"/>
          <w:szCs w:val="28"/>
        </w:rPr>
        <w:t xml:space="preserve">С 23 сентября 2024 года должность советника директора по воспитанию и взаимодействию с детскими общественными объединениями занимает </w:t>
      </w:r>
      <w:r w:rsidRPr="008D3715">
        <w:rPr>
          <w:rFonts w:ascii="Times New Roman" w:hAnsi="Times New Roman"/>
          <w:b/>
          <w:sz w:val="28"/>
          <w:szCs w:val="28"/>
        </w:rPr>
        <w:t xml:space="preserve">Уржумова Алина Викторовна </w:t>
      </w:r>
    </w:p>
    <w:p w:rsidR="004B4B3B" w:rsidRPr="008D3715" w:rsidRDefault="004B4B3B" w:rsidP="004B4B3B">
      <w:pPr>
        <w:spacing w:after="0" w:line="240" w:lineRule="auto"/>
        <w:ind w:firstLine="567"/>
        <w:contextualSpacing/>
        <w:jc w:val="both"/>
        <w:rPr>
          <w:rFonts w:ascii="Times New Roman" w:hAnsi="Times New Roman"/>
          <w:sz w:val="28"/>
          <w:szCs w:val="28"/>
        </w:rPr>
      </w:pPr>
      <w:r w:rsidRPr="008D3715">
        <w:rPr>
          <w:rFonts w:ascii="Times New Roman" w:hAnsi="Times New Roman"/>
          <w:b/>
          <w:bCs/>
          <w:sz w:val="28"/>
          <w:szCs w:val="28"/>
        </w:rPr>
        <w:t>Цель работы советника:</w:t>
      </w:r>
      <w:r w:rsidRPr="008D3715">
        <w:rPr>
          <w:rFonts w:ascii="Times New Roman" w:hAnsi="Times New Roman"/>
          <w:color w:val="000000"/>
          <w:sz w:val="28"/>
          <w:szCs w:val="28"/>
        </w:rPr>
        <w:t xml:space="preserve"> развитие воспитательной системы, создающей условия для формирования личности учащегося-человека, обладающего духовным богатством, творчески мыслящего, готового к самоопределению в жизни, способного к труду и самостоятельности в различных сферах.</w:t>
      </w:r>
    </w:p>
    <w:p w:rsidR="004B4B3B" w:rsidRPr="008D3715" w:rsidRDefault="004B4B3B" w:rsidP="004B4B3B">
      <w:pPr>
        <w:spacing w:after="0" w:line="240" w:lineRule="auto"/>
        <w:ind w:firstLine="567"/>
        <w:contextualSpacing/>
        <w:jc w:val="both"/>
        <w:rPr>
          <w:rFonts w:ascii="Times New Roman" w:hAnsi="Times New Roman"/>
          <w:sz w:val="28"/>
          <w:szCs w:val="28"/>
        </w:rPr>
      </w:pPr>
      <w:r w:rsidRPr="008D3715">
        <w:rPr>
          <w:rFonts w:ascii="Times New Roman" w:eastAsia="Times New Roman" w:hAnsi="Times New Roman"/>
          <w:b/>
          <w:bCs/>
          <w:color w:val="000000"/>
          <w:sz w:val="28"/>
          <w:szCs w:val="28"/>
          <w:lang w:eastAsia="ru-RU"/>
        </w:rPr>
        <w:t>Задачи:</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инициировать и поддерживать ученическое самоуправление – как на уровне школы, так и на уровне классных сообществ;</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поддерживать деятельность функционирующих на базе школы детских общественных объединений и организаций;</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организовать работу школьных медиа, реализовывать их воспитательный потенциал;</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организовывать в школе волонтёрскую деятельность и привлекать к ней школьников для освоения ими новых видов социально значимой деятельности;</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организовывать для школьников экскурсии, экспедиции, походы и реализовывать их воспитательный потенциал;</w:t>
      </w:r>
    </w:p>
    <w:p w:rsidR="004B4B3B" w:rsidRPr="008D3715" w:rsidRDefault="004B4B3B" w:rsidP="004B4B3B">
      <w:pPr>
        <w:numPr>
          <w:ilvl w:val="0"/>
          <w:numId w:val="40"/>
        </w:numPr>
        <w:suppressAutoHyphens/>
        <w:spacing w:after="0" w:line="240" w:lineRule="auto"/>
        <w:ind w:firstLine="567"/>
        <w:contextualSpacing/>
        <w:jc w:val="both"/>
        <w:textAlignment w:val="baseline"/>
        <w:rPr>
          <w:rFonts w:ascii="Times New Roman" w:hAnsi="Times New Roman"/>
          <w:sz w:val="28"/>
          <w:szCs w:val="28"/>
        </w:rPr>
      </w:pPr>
      <w:r w:rsidRPr="008D3715">
        <w:rPr>
          <w:rFonts w:ascii="Times New Roman" w:eastAsia="Times New Roman" w:hAnsi="Times New Roman"/>
          <w:color w:val="000000"/>
          <w:sz w:val="28"/>
          <w:szCs w:val="28"/>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Pr="008D3715">
        <w:rPr>
          <w:rFonts w:ascii="Times New Roman" w:eastAsia="Times New Roman" w:hAnsi="Times New Roman"/>
          <w:sz w:val="28"/>
          <w:szCs w:val="28"/>
          <w:lang w:eastAsia="ru-RU"/>
        </w:rPr>
        <w:br/>
      </w:r>
      <w:r w:rsidRPr="008D3715">
        <w:rPr>
          <w:rFonts w:ascii="Times New Roman" w:eastAsia="Times New Roman" w:hAnsi="Times New Roman"/>
          <w:b/>
          <w:bCs/>
          <w:color w:val="000000"/>
          <w:sz w:val="28"/>
          <w:szCs w:val="28"/>
          <w:lang w:eastAsia="ru-RU"/>
        </w:rPr>
        <w:t>Ожидаемый результат:</w:t>
      </w:r>
      <w:r w:rsidRPr="008D3715">
        <w:rPr>
          <w:rFonts w:ascii="Times New Roman" w:eastAsia="Times New Roman" w:hAnsi="Times New Roman"/>
          <w:color w:val="000000"/>
          <w:sz w:val="28"/>
          <w:szCs w:val="28"/>
          <w:lang w:eastAsia="ru-RU"/>
        </w:rPr>
        <w:t xml:space="preserve"> планомерная реализация поставленных задач позволит организовать интересную и событийно насыщенную жизнь детей и подростков, что станет эффективным способом профилактики антисоциального поведения школьников.</w:t>
      </w:r>
    </w:p>
    <w:p w:rsidR="004B4B3B" w:rsidRPr="008D3715" w:rsidRDefault="004B4B3B" w:rsidP="004B4B3B">
      <w:pPr>
        <w:pStyle w:val="ad"/>
        <w:spacing w:after="0" w:line="240" w:lineRule="auto"/>
        <w:ind w:firstLine="567"/>
        <w:jc w:val="both"/>
        <w:rPr>
          <w:rFonts w:ascii="Times New Roman" w:hAnsi="Times New Roman"/>
          <w:sz w:val="28"/>
          <w:szCs w:val="28"/>
        </w:rPr>
      </w:pPr>
      <w:r w:rsidRPr="008D3715">
        <w:rPr>
          <w:rFonts w:ascii="Times New Roman" w:hAnsi="Times New Roman"/>
          <w:b/>
          <w:i/>
          <w:sz w:val="28"/>
          <w:szCs w:val="28"/>
          <w:u w:val="single"/>
        </w:rPr>
        <w:t>Основные направления воспитательной работы школы:</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Патриотическое воспитание</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 xml:space="preserve">Формирование навыков здорового образа жизни </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Интеллектуальное воспитание</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 xml:space="preserve">Профилактика правонарушений учащихся </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lastRenderedPageBreak/>
        <w:t xml:space="preserve">Духовно-нравственное воспитание </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 xml:space="preserve">Развитие самоуправления </w:t>
      </w:r>
    </w:p>
    <w:p w:rsidR="004B4B3B" w:rsidRPr="008D3715" w:rsidRDefault="004B4B3B" w:rsidP="004B4B3B">
      <w:pPr>
        <w:pStyle w:val="ad"/>
        <w:numPr>
          <w:ilvl w:val="0"/>
          <w:numId w:val="41"/>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Художественно-эстетическое воспитание</w:t>
      </w:r>
    </w:p>
    <w:p w:rsidR="004B4B3B" w:rsidRPr="008D3715" w:rsidRDefault="004B4B3B" w:rsidP="004B4B3B">
      <w:pPr>
        <w:spacing w:after="0" w:line="240" w:lineRule="auto"/>
        <w:ind w:firstLine="567"/>
        <w:contextualSpacing/>
        <w:jc w:val="both"/>
        <w:rPr>
          <w:rFonts w:ascii="Times New Roman" w:hAnsi="Times New Roman"/>
          <w:sz w:val="28"/>
          <w:szCs w:val="28"/>
        </w:rPr>
      </w:pPr>
      <w:r w:rsidRPr="008D3715">
        <w:rPr>
          <w:rFonts w:ascii="Times New Roman" w:hAnsi="Times New Roman"/>
          <w:b/>
          <w:i/>
          <w:sz w:val="28"/>
          <w:szCs w:val="28"/>
          <w:u w:val="single"/>
        </w:rPr>
        <w:t>Выполнение поставленных задач осуществлялось через различные формы и методы: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классные часы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игровые программы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театрализованные представления</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концертные программы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акции</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выставки</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конкурсы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экскурсии</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игротеки</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флешмобы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игры-путешествия</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викторины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круглые столы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слеты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кинолекторий</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наставничество</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квесты</w:t>
      </w:r>
    </w:p>
    <w:p w:rsidR="004B4B3B" w:rsidRPr="008D3715" w:rsidRDefault="004B4B3B" w:rsidP="004B4B3B">
      <w:pPr>
        <w:pStyle w:val="ad"/>
        <w:numPr>
          <w:ilvl w:val="0"/>
          <w:numId w:val="42"/>
        </w:numPr>
        <w:suppressAutoHyphens/>
        <w:spacing w:after="0" w:line="240" w:lineRule="auto"/>
        <w:ind w:firstLine="567"/>
        <w:jc w:val="both"/>
        <w:rPr>
          <w:rFonts w:ascii="Times New Roman" w:hAnsi="Times New Roman"/>
          <w:sz w:val="28"/>
          <w:szCs w:val="28"/>
        </w:rPr>
      </w:pPr>
      <w:r w:rsidRPr="008D3715">
        <w:rPr>
          <w:rFonts w:ascii="Times New Roman" w:hAnsi="Times New Roman"/>
          <w:sz w:val="28"/>
          <w:szCs w:val="28"/>
        </w:rPr>
        <w:t>общеколледжные линейки</w:t>
      </w:r>
    </w:p>
    <w:p w:rsidR="004B4B3B" w:rsidRPr="008D3715" w:rsidRDefault="004B4B3B" w:rsidP="00C26103">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8D3715">
        <w:rPr>
          <w:rFonts w:ascii="Times New Roman" w:eastAsia="Times New Roman" w:hAnsi="Times New Roman" w:cs="Times New Roman"/>
          <w:sz w:val="28"/>
          <w:szCs w:val="28"/>
        </w:rPr>
        <w:t xml:space="preserve">  За 12 месяцев учебного 2024-2025 года советником директора было организовано </w:t>
      </w:r>
      <w:r w:rsidR="00442DF8">
        <w:rPr>
          <w:rFonts w:ascii="Times New Roman" w:eastAsia="Times New Roman" w:hAnsi="Times New Roman" w:cs="Times New Roman"/>
          <w:color w:val="000000" w:themeColor="text1"/>
          <w:sz w:val="28"/>
          <w:szCs w:val="28"/>
        </w:rPr>
        <w:t>73</w:t>
      </w:r>
      <w:r w:rsidRPr="008D3715">
        <w:rPr>
          <w:rFonts w:ascii="Times New Roman" w:eastAsia="Times New Roman" w:hAnsi="Times New Roman" w:cs="Times New Roman"/>
          <w:color w:val="000000" w:themeColor="text1"/>
          <w:sz w:val="28"/>
          <w:szCs w:val="28"/>
        </w:rPr>
        <w:t xml:space="preserve"> </w:t>
      </w:r>
      <w:r w:rsidRPr="008D3715">
        <w:rPr>
          <w:rFonts w:ascii="Times New Roman" w:eastAsia="Times New Roman" w:hAnsi="Times New Roman" w:cs="Times New Roman"/>
          <w:sz w:val="28"/>
          <w:szCs w:val="28"/>
        </w:rPr>
        <w:t>событи</w:t>
      </w:r>
      <w:r w:rsidR="00442DF8">
        <w:rPr>
          <w:rFonts w:ascii="Times New Roman" w:eastAsia="Times New Roman" w:hAnsi="Times New Roman" w:cs="Times New Roman"/>
          <w:sz w:val="28"/>
          <w:szCs w:val="28"/>
        </w:rPr>
        <w:t>я</w:t>
      </w:r>
      <w:r w:rsidRPr="008D3715">
        <w:rPr>
          <w:rFonts w:ascii="Times New Roman" w:eastAsia="Times New Roman" w:hAnsi="Times New Roman" w:cs="Times New Roman"/>
          <w:sz w:val="28"/>
          <w:szCs w:val="28"/>
        </w:rPr>
        <w:t xml:space="preserve"> с привлечением преподавателей, образовательных организации города Мензелинска и активных родителей.</w:t>
      </w:r>
    </w:p>
    <w:p w:rsidR="004B4B3B" w:rsidRPr="008D3715" w:rsidRDefault="004B4B3B" w:rsidP="00C26103">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8D3715">
        <w:rPr>
          <w:rFonts w:ascii="Times New Roman" w:eastAsia="Times New Roman" w:hAnsi="Times New Roman" w:cs="Times New Roman"/>
          <w:sz w:val="28"/>
          <w:szCs w:val="28"/>
        </w:rPr>
        <w:t xml:space="preserve">Все мероприятия проведены в колледже совместно с заместителем директора по воспитательной работе Черезовой Л.Г </w:t>
      </w:r>
    </w:p>
    <w:p w:rsidR="004B4B3B" w:rsidRPr="008D3715" w:rsidRDefault="004B4B3B" w:rsidP="00C26103">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8D3715">
        <w:rPr>
          <w:rFonts w:ascii="Times New Roman" w:eastAsia="Times New Roman" w:hAnsi="Times New Roman" w:cs="Times New Roman"/>
          <w:sz w:val="28"/>
          <w:szCs w:val="28"/>
        </w:rPr>
        <w:t>Также в организации мероприятий принимали участие классные руководители и сами обучающиеся. В течение полугода колледж принимал участие в различных проектах РДДМ, Будет Чисто,  желающие принимать участие обращались к советнику директора за помощью.</w:t>
      </w:r>
    </w:p>
    <w:p w:rsidR="004B4B3B" w:rsidRPr="008D3715" w:rsidRDefault="004B4B3B" w:rsidP="004B4B3B">
      <w:pPr>
        <w:shd w:val="clear" w:color="auto" w:fill="FFFFFF"/>
        <w:spacing w:after="0" w:line="240" w:lineRule="auto"/>
        <w:ind w:firstLine="567"/>
        <w:contextualSpacing/>
        <w:rPr>
          <w:rFonts w:ascii="Times New Roman" w:hAnsi="Times New Roman" w:cs="Times New Roman"/>
          <w:sz w:val="28"/>
          <w:szCs w:val="28"/>
        </w:rPr>
      </w:pPr>
      <w:r w:rsidRPr="008D3715">
        <w:rPr>
          <w:rFonts w:ascii="Times New Roman" w:eastAsia="Times New Roman" w:hAnsi="Times New Roman" w:cs="Times New Roman"/>
          <w:sz w:val="28"/>
          <w:szCs w:val="28"/>
        </w:rPr>
        <w:t xml:space="preserve">В колледже действовал Совет первых и Студенческий совет, председателем которого являлась студентка </w:t>
      </w:r>
      <w:r>
        <w:rPr>
          <w:rFonts w:ascii="Times New Roman" w:eastAsia="Times New Roman" w:hAnsi="Times New Roman" w:cs="Times New Roman"/>
          <w:sz w:val="28"/>
          <w:szCs w:val="28"/>
        </w:rPr>
        <w:t>4</w:t>
      </w:r>
      <w:r w:rsidRPr="008D3715">
        <w:rPr>
          <w:rFonts w:ascii="Times New Roman" w:eastAsia="Times New Roman" w:hAnsi="Times New Roman" w:cs="Times New Roman"/>
          <w:sz w:val="28"/>
          <w:szCs w:val="28"/>
        </w:rPr>
        <w:t xml:space="preserve"> курса группы Г Тутулина К.В.  </w:t>
      </w:r>
    </w:p>
    <w:p w:rsidR="004B4B3B" w:rsidRDefault="004B4B3B" w:rsidP="00C26103">
      <w:pPr>
        <w:jc w:val="both"/>
        <w:rPr>
          <w:rStyle w:val="a5"/>
          <w:rFonts w:ascii="Times New Roman" w:hAnsi="Times New Roman" w:cs="Times New Roman"/>
          <w:sz w:val="28"/>
          <w:szCs w:val="28"/>
        </w:rPr>
      </w:pPr>
      <w:r w:rsidRPr="008D3715">
        <w:rPr>
          <w:rFonts w:ascii="Times New Roman" w:hAnsi="Times New Roman" w:cs="Times New Roman"/>
          <w:sz w:val="28"/>
          <w:szCs w:val="28"/>
        </w:rPr>
        <w:t xml:space="preserve">Все запланированные мероприятия, в том числе приуроченные к памятным датам, проведены на должном уровне. Отчеты о проведенных мероприятиях размещаются в сети ВК </w:t>
      </w:r>
      <w:hyperlink r:id="rId9" w:history="1">
        <w:r w:rsidRPr="008D3715">
          <w:rPr>
            <w:rStyle w:val="a5"/>
            <w:rFonts w:ascii="Times New Roman" w:hAnsi="Times New Roman" w:cs="Times New Roman"/>
            <w:sz w:val="28"/>
            <w:szCs w:val="28"/>
          </w:rPr>
          <w:t>https://vk.com/menzpk</w:t>
        </w:r>
      </w:hyperlink>
      <w:r w:rsidRPr="008D3715">
        <w:rPr>
          <w:rFonts w:ascii="Times New Roman" w:hAnsi="Times New Roman" w:cs="Times New Roman"/>
          <w:sz w:val="28"/>
          <w:szCs w:val="28"/>
        </w:rPr>
        <w:t xml:space="preserve">; </w:t>
      </w:r>
      <w:hyperlink r:id="rId10" w:history="1">
        <w:r w:rsidRPr="008D3715">
          <w:rPr>
            <w:rStyle w:val="a5"/>
            <w:rFonts w:ascii="Times New Roman" w:hAnsi="Times New Roman" w:cs="Times New Roman"/>
            <w:sz w:val="28"/>
            <w:szCs w:val="28"/>
          </w:rPr>
          <w:t>https://vk.com/club225329696</w:t>
        </w:r>
      </w:hyperlink>
    </w:p>
    <w:p w:rsidR="004B4B3B" w:rsidRPr="00517C70" w:rsidRDefault="004B4B3B" w:rsidP="004B4B3B">
      <w:pPr>
        <w:pStyle w:val="25"/>
        <w:shd w:val="clear" w:color="auto" w:fill="auto"/>
        <w:spacing w:before="0" w:after="165" w:line="276" w:lineRule="auto"/>
        <w:ind w:firstLine="284"/>
        <w:jc w:val="both"/>
        <w:rPr>
          <w:sz w:val="28"/>
          <w:szCs w:val="28"/>
        </w:rPr>
      </w:pPr>
      <w:r w:rsidRPr="00517C70">
        <w:rPr>
          <w:sz w:val="28"/>
          <w:szCs w:val="28"/>
        </w:rPr>
        <w:t>Результатом планомер</w:t>
      </w:r>
      <w:r>
        <w:rPr>
          <w:sz w:val="28"/>
          <w:szCs w:val="28"/>
        </w:rPr>
        <w:t>ной воспитательной работы в 2025</w:t>
      </w:r>
      <w:r w:rsidRPr="00517C70">
        <w:rPr>
          <w:sz w:val="28"/>
          <w:szCs w:val="28"/>
        </w:rPr>
        <w:t xml:space="preserve"> учебном году являются: </w:t>
      </w:r>
    </w:p>
    <w:p w:rsidR="004B4B3B" w:rsidRPr="003C6989" w:rsidRDefault="004B4B3B" w:rsidP="004B4B3B">
      <w:pPr>
        <w:numPr>
          <w:ilvl w:val="0"/>
          <w:numId w:val="22"/>
        </w:numPr>
        <w:shd w:val="clear" w:color="auto" w:fill="FFFFFF"/>
        <w:tabs>
          <w:tab w:val="clear" w:pos="720"/>
          <w:tab w:val="num" w:pos="33"/>
        </w:tabs>
        <w:spacing w:after="0" w:line="276" w:lineRule="auto"/>
        <w:ind w:left="0" w:firstLine="0"/>
        <w:jc w:val="both"/>
        <w:rPr>
          <w:rStyle w:val="apple-converted-space"/>
          <w:rFonts w:ascii="Times New Roman" w:hAnsi="Times New Roman" w:cs="Times New Roman"/>
          <w:sz w:val="28"/>
          <w:szCs w:val="28"/>
        </w:rPr>
      </w:pPr>
      <w:r w:rsidRPr="003C6989">
        <w:rPr>
          <w:rFonts w:ascii="Times New Roman" w:hAnsi="Times New Roman" w:cs="Times New Roman"/>
          <w:sz w:val="28"/>
          <w:szCs w:val="28"/>
        </w:rPr>
        <w:t xml:space="preserve">позитивные тенденции в студенческой среде, снижение показателей различных негативных </w:t>
      </w:r>
      <w:r w:rsidR="00C26103" w:rsidRPr="003C6989">
        <w:rPr>
          <w:rFonts w:ascii="Times New Roman" w:hAnsi="Times New Roman" w:cs="Times New Roman"/>
          <w:sz w:val="28"/>
          <w:szCs w:val="28"/>
        </w:rPr>
        <w:t>тенденций</w:t>
      </w:r>
      <w:r w:rsidR="00C26103">
        <w:rPr>
          <w:rFonts w:ascii="Times New Roman" w:hAnsi="Times New Roman" w:cs="Times New Roman"/>
          <w:sz w:val="28"/>
          <w:szCs w:val="28"/>
        </w:rPr>
        <w:t xml:space="preserve">, </w:t>
      </w:r>
      <w:r w:rsidR="00C26103" w:rsidRPr="003C6989">
        <w:rPr>
          <w:rFonts w:ascii="Times New Roman" w:hAnsi="Times New Roman" w:cs="Times New Roman"/>
          <w:sz w:val="28"/>
          <w:szCs w:val="28"/>
        </w:rPr>
        <w:t>рост</w:t>
      </w:r>
      <w:r w:rsidRPr="003C6989">
        <w:rPr>
          <w:rFonts w:ascii="Times New Roman" w:hAnsi="Times New Roman" w:cs="Times New Roman"/>
          <w:sz w:val="28"/>
          <w:szCs w:val="28"/>
        </w:rPr>
        <w:t xml:space="preserve"> числа участников олимпиад, конкурсов, соревнований интеллектуального характера;</w:t>
      </w:r>
      <w:r w:rsidRPr="003C6989">
        <w:rPr>
          <w:rStyle w:val="apple-converted-space"/>
          <w:rFonts w:ascii="Times New Roman" w:hAnsi="Times New Roman" w:cs="Times New Roman"/>
          <w:sz w:val="28"/>
          <w:szCs w:val="28"/>
        </w:rPr>
        <w:t> </w:t>
      </w:r>
    </w:p>
    <w:p w:rsidR="004B4B3B" w:rsidRPr="003C6989" w:rsidRDefault="004B4B3B" w:rsidP="004B4B3B">
      <w:pPr>
        <w:pStyle w:val="25"/>
        <w:numPr>
          <w:ilvl w:val="0"/>
          <w:numId w:val="22"/>
        </w:numPr>
        <w:tabs>
          <w:tab w:val="clear" w:pos="720"/>
          <w:tab w:val="num" w:pos="33"/>
        </w:tabs>
        <w:spacing w:before="0" w:after="165" w:line="276" w:lineRule="auto"/>
        <w:ind w:left="0" w:firstLine="0"/>
        <w:jc w:val="both"/>
        <w:rPr>
          <w:sz w:val="28"/>
          <w:szCs w:val="28"/>
        </w:rPr>
      </w:pPr>
      <w:r w:rsidRPr="003C6989">
        <w:rPr>
          <w:sz w:val="28"/>
          <w:szCs w:val="28"/>
        </w:rPr>
        <w:lastRenderedPageBreak/>
        <w:t>активная включенность родителей в учебный и воспитательный процесс колледжа</w:t>
      </w:r>
    </w:p>
    <w:p w:rsidR="004B4B3B" w:rsidRPr="003C6989" w:rsidRDefault="004B4B3B" w:rsidP="004B4B3B">
      <w:pPr>
        <w:pStyle w:val="25"/>
        <w:numPr>
          <w:ilvl w:val="0"/>
          <w:numId w:val="22"/>
        </w:numPr>
        <w:tabs>
          <w:tab w:val="clear" w:pos="720"/>
          <w:tab w:val="num" w:pos="33"/>
        </w:tabs>
        <w:spacing w:before="0" w:after="165" w:line="276" w:lineRule="auto"/>
        <w:ind w:left="0" w:firstLine="0"/>
        <w:jc w:val="both"/>
        <w:rPr>
          <w:rStyle w:val="apple-converted-space"/>
          <w:sz w:val="28"/>
          <w:szCs w:val="28"/>
        </w:rPr>
      </w:pPr>
      <w:r w:rsidRPr="003C6989">
        <w:rPr>
          <w:sz w:val="28"/>
          <w:szCs w:val="28"/>
        </w:rPr>
        <w:t>стабильная динамика укрепления здоровья, рост числа участников спортивных секций, соревнований;</w:t>
      </w:r>
      <w:r w:rsidRPr="003C6989">
        <w:rPr>
          <w:rStyle w:val="apple-converted-space"/>
          <w:sz w:val="28"/>
          <w:szCs w:val="28"/>
        </w:rPr>
        <w:t> </w:t>
      </w:r>
    </w:p>
    <w:p w:rsidR="004B4B3B" w:rsidRPr="003C6989" w:rsidRDefault="004B4B3B" w:rsidP="004B4B3B">
      <w:pPr>
        <w:numPr>
          <w:ilvl w:val="0"/>
          <w:numId w:val="22"/>
        </w:numPr>
        <w:shd w:val="clear" w:color="auto" w:fill="FFFFFF"/>
        <w:tabs>
          <w:tab w:val="clear" w:pos="720"/>
          <w:tab w:val="num" w:pos="33"/>
        </w:tabs>
        <w:spacing w:after="0" w:line="276" w:lineRule="auto"/>
        <w:ind w:left="0" w:firstLine="0"/>
        <w:jc w:val="both"/>
        <w:rPr>
          <w:rStyle w:val="apple-converted-space"/>
          <w:rFonts w:ascii="Times New Roman" w:hAnsi="Times New Roman" w:cs="Times New Roman"/>
          <w:sz w:val="28"/>
          <w:szCs w:val="28"/>
        </w:rPr>
      </w:pPr>
      <w:r w:rsidRPr="003C6989">
        <w:rPr>
          <w:rFonts w:ascii="Times New Roman" w:hAnsi="Times New Roman" w:cs="Times New Roman"/>
          <w:sz w:val="28"/>
          <w:szCs w:val="28"/>
        </w:rPr>
        <w:t xml:space="preserve">усиление взаимодействия структур </w:t>
      </w:r>
      <w:r w:rsidR="00C26103" w:rsidRPr="003C6989">
        <w:rPr>
          <w:rFonts w:ascii="Times New Roman" w:hAnsi="Times New Roman" w:cs="Times New Roman"/>
          <w:sz w:val="28"/>
          <w:szCs w:val="28"/>
        </w:rPr>
        <w:t>колледжа с</w:t>
      </w:r>
      <w:r w:rsidRPr="003C6989">
        <w:rPr>
          <w:rFonts w:ascii="Times New Roman" w:hAnsi="Times New Roman" w:cs="Times New Roman"/>
          <w:sz w:val="28"/>
          <w:szCs w:val="28"/>
        </w:rPr>
        <w:t xml:space="preserve"> учреждениями культуры, искусства, вузами, средствами массовой информации;</w:t>
      </w:r>
      <w:r w:rsidRPr="003C6989">
        <w:rPr>
          <w:rStyle w:val="apple-converted-space"/>
          <w:rFonts w:ascii="Times New Roman" w:hAnsi="Times New Roman" w:cs="Times New Roman"/>
          <w:sz w:val="28"/>
          <w:szCs w:val="28"/>
        </w:rPr>
        <w:t> </w:t>
      </w:r>
    </w:p>
    <w:p w:rsidR="004B4B3B" w:rsidRPr="003C6989" w:rsidRDefault="004B4B3B" w:rsidP="004B4B3B">
      <w:pPr>
        <w:numPr>
          <w:ilvl w:val="0"/>
          <w:numId w:val="22"/>
        </w:numPr>
        <w:shd w:val="clear" w:color="auto" w:fill="FFFFFF"/>
        <w:tabs>
          <w:tab w:val="clear" w:pos="720"/>
          <w:tab w:val="num" w:pos="33"/>
        </w:tabs>
        <w:spacing w:after="0" w:line="276" w:lineRule="auto"/>
        <w:ind w:left="0" w:firstLine="0"/>
        <w:jc w:val="both"/>
        <w:rPr>
          <w:rStyle w:val="apple-converted-space"/>
          <w:rFonts w:ascii="Times New Roman" w:hAnsi="Times New Roman" w:cs="Times New Roman"/>
          <w:sz w:val="28"/>
          <w:szCs w:val="28"/>
        </w:rPr>
      </w:pPr>
      <w:r w:rsidRPr="003C6989">
        <w:rPr>
          <w:rStyle w:val="apple-converted-space"/>
          <w:rFonts w:ascii="Times New Roman" w:hAnsi="Times New Roman" w:cs="Times New Roman"/>
          <w:sz w:val="28"/>
          <w:szCs w:val="28"/>
        </w:rPr>
        <w:t xml:space="preserve">активное сотрудничество с отделом социальной защиты, опеки и попечительства.  </w:t>
      </w:r>
    </w:p>
    <w:p w:rsidR="004B4B3B" w:rsidRPr="00517C70" w:rsidRDefault="004B4B3B" w:rsidP="004B4B3B">
      <w:pPr>
        <w:pStyle w:val="Default"/>
        <w:spacing w:line="276" w:lineRule="auto"/>
        <w:jc w:val="both"/>
        <w:rPr>
          <w:bCs/>
          <w:sz w:val="28"/>
          <w:szCs w:val="28"/>
        </w:rPr>
      </w:pPr>
    </w:p>
    <w:p w:rsidR="004B4B3B" w:rsidRPr="00517C70" w:rsidRDefault="004B4B3B" w:rsidP="004B4B3B">
      <w:pPr>
        <w:pStyle w:val="Default"/>
        <w:spacing w:line="276" w:lineRule="auto"/>
        <w:jc w:val="both"/>
        <w:rPr>
          <w:sz w:val="28"/>
          <w:szCs w:val="28"/>
        </w:rPr>
      </w:pPr>
      <w:r w:rsidRPr="00517C70">
        <w:rPr>
          <w:bCs/>
          <w:sz w:val="28"/>
          <w:szCs w:val="28"/>
        </w:rPr>
        <w:t xml:space="preserve">Выводы: </w:t>
      </w:r>
    </w:p>
    <w:p w:rsidR="004B4B3B" w:rsidRDefault="00C26103" w:rsidP="00C26103">
      <w:pPr>
        <w:pStyle w:val="25"/>
        <w:shd w:val="clear" w:color="auto" w:fill="auto"/>
        <w:tabs>
          <w:tab w:val="left" w:pos="1000"/>
        </w:tabs>
        <w:spacing w:before="0" w:after="0" w:line="240" w:lineRule="auto"/>
        <w:ind w:firstLine="284"/>
        <w:jc w:val="both"/>
        <w:rPr>
          <w:rStyle w:val="markdown-word"/>
          <w:sz w:val="28"/>
          <w:szCs w:val="28"/>
          <w:shd w:val="clear" w:color="auto" w:fill="FFFFFF"/>
        </w:rPr>
      </w:pPr>
      <w:r>
        <w:rPr>
          <w:rStyle w:val="markdown-word"/>
          <w:sz w:val="28"/>
          <w:szCs w:val="28"/>
          <w:shd w:val="clear" w:color="auto" w:fill="FFFFFF"/>
        </w:rPr>
        <w:tab/>
      </w:r>
      <w:r w:rsidR="004B4B3B" w:rsidRPr="006857A2">
        <w:rPr>
          <w:rStyle w:val="markdown-word"/>
          <w:sz w:val="28"/>
          <w:szCs w:val="28"/>
          <w:shd w:val="clear" w:color="auto" w:fill="FFFFFF"/>
        </w:rPr>
        <w:t>Воспитательная работа в колледже организована оптимально: нормативная и</w:t>
      </w:r>
      <w:r w:rsidR="004B4B3B">
        <w:rPr>
          <w:rStyle w:val="markdown-word"/>
          <w:sz w:val="28"/>
          <w:szCs w:val="28"/>
          <w:shd w:val="clear" w:color="auto" w:fill="FFFFFF"/>
        </w:rPr>
        <w:t xml:space="preserve">    </w:t>
      </w:r>
      <w:r w:rsidR="004B4B3B" w:rsidRPr="006857A2">
        <w:rPr>
          <w:rStyle w:val="markdown-word"/>
          <w:sz w:val="28"/>
          <w:szCs w:val="28"/>
          <w:shd w:val="clear" w:color="auto" w:fill="FFFFFF"/>
        </w:rPr>
        <w:t> методическая база обеспечивают эффективное решение поставленных задач.</w:t>
      </w:r>
      <w:r w:rsidR="004B4B3B">
        <w:rPr>
          <w:rStyle w:val="markdown-word"/>
          <w:sz w:val="28"/>
          <w:szCs w:val="28"/>
          <w:shd w:val="clear" w:color="auto" w:fill="FFFFFF"/>
        </w:rPr>
        <w:t xml:space="preserve">     </w:t>
      </w:r>
      <w:r w:rsidR="004B4B3B" w:rsidRPr="006857A2">
        <w:rPr>
          <w:rStyle w:val="markdown-word"/>
          <w:sz w:val="28"/>
          <w:szCs w:val="28"/>
          <w:shd w:val="clear" w:color="auto" w:fill="FFFFFF"/>
        </w:rPr>
        <w:t> Созданы необходимые </w:t>
      </w:r>
      <w:r w:rsidRPr="006857A2">
        <w:rPr>
          <w:rStyle w:val="markdown-word"/>
          <w:sz w:val="28"/>
          <w:szCs w:val="28"/>
          <w:shd w:val="clear" w:color="auto" w:fill="FFFFFF"/>
        </w:rPr>
        <w:t>условия</w:t>
      </w:r>
      <w:r>
        <w:rPr>
          <w:rStyle w:val="markdown-word"/>
          <w:sz w:val="28"/>
          <w:szCs w:val="28"/>
          <w:shd w:val="clear" w:color="auto" w:fill="FFFFFF"/>
        </w:rPr>
        <w:t>,</w:t>
      </w:r>
      <w:r w:rsidRPr="006857A2">
        <w:rPr>
          <w:rStyle w:val="markdown-word"/>
          <w:sz w:val="28"/>
          <w:szCs w:val="28"/>
          <w:shd w:val="clear" w:color="auto" w:fill="FFFFFF"/>
        </w:rPr>
        <w:t xml:space="preserve"> включая</w:t>
      </w:r>
      <w:r w:rsidR="004B4B3B" w:rsidRPr="006857A2">
        <w:rPr>
          <w:rStyle w:val="markdown-word"/>
          <w:sz w:val="28"/>
          <w:szCs w:val="28"/>
          <w:shd w:val="clear" w:color="auto" w:fill="FFFFFF"/>
        </w:rPr>
        <w:t> материальную базу и </w:t>
      </w:r>
      <w:r w:rsidR="004B4B3B">
        <w:rPr>
          <w:rStyle w:val="markdown-word"/>
          <w:sz w:val="28"/>
          <w:szCs w:val="28"/>
          <w:shd w:val="clear" w:color="auto" w:fill="FFFFFF"/>
        </w:rPr>
        <w:t xml:space="preserve">                           </w:t>
      </w:r>
      <w:r w:rsidR="004B4B3B" w:rsidRPr="006857A2">
        <w:rPr>
          <w:rStyle w:val="markdown-word"/>
          <w:sz w:val="28"/>
          <w:szCs w:val="28"/>
          <w:shd w:val="clear" w:color="auto" w:fill="FFFFFF"/>
        </w:rPr>
        <w:t>социокультурную </w:t>
      </w:r>
      <w:r w:rsidRPr="006857A2">
        <w:rPr>
          <w:rStyle w:val="markdown-word"/>
          <w:sz w:val="28"/>
          <w:szCs w:val="28"/>
          <w:shd w:val="clear" w:color="auto" w:fill="FFFFFF"/>
        </w:rPr>
        <w:t>среду</w:t>
      </w:r>
      <w:r>
        <w:rPr>
          <w:rStyle w:val="markdown-word"/>
          <w:sz w:val="28"/>
          <w:szCs w:val="28"/>
          <w:shd w:val="clear" w:color="auto" w:fill="FFFFFF"/>
        </w:rPr>
        <w:t>,</w:t>
      </w:r>
      <w:r w:rsidRPr="006857A2">
        <w:rPr>
          <w:rStyle w:val="markdown-word"/>
          <w:sz w:val="28"/>
          <w:szCs w:val="28"/>
          <w:shd w:val="clear" w:color="auto" w:fill="FFFFFF"/>
        </w:rPr>
        <w:t xml:space="preserve"> для</w:t>
      </w:r>
      <w:r w:rsidR="004B4B3B" w:rsidRPr="006857A2">
        <w:rPr>
          <w:rStyle w:val="markdown-word"/>
          <w:sz w:val="28"/>
          <w:szCs w:val="28"/>
          <w:shd w:val="clear" w:color="auto" w:fill="FFFFFF"/>
        </w:rPr>
        <w:t> всестороннего развития, социализации и</w:t>
      </w:r>
      <w:r w:rsidR="004B4B3B">
        <w:rPr>
          <w:rStyle w:val="markdown-word"/>
          <w:sz w:val="28"/>
          <w:szCs w:val="28"/>
          <w:shd w:val="clear" w:color="auto" w:fill="FFFFFF"/>
        </w:rPr>
        <w:t xml:space="preserve">                  </w:t>
      </w:r>
      <w:r w:rsidR="004B4B3B" w:rsidRPr="006857A2">
        <w:rPr>
          <w:rStyle w:val="markdown-word"/>
          <w:sz w:val="28"/>
          <w:szCs w:val="28"/>
          <w:shd w:val="clear" w:color="auto" w:fill="FFFFFF"/>
        </w:rPr>
        <w:t> сохранения здоровья обучающихся. Развивается студенческое самоуправление и молодёжные организации. Благодаря активной профилактической работе в колледже отсутствуют </w:t>
      </w:r>
      <w:r w:rsidR="004B4B3B">
        <w:rPr>
          <w:rStyle w:val="markdown-word"/>
          <w:sz w:val="28"/>
          <w:szCs w:val="28"/>
          <w:shd w:val="clear" w:color="auto" w:fill="FFFFFF"/>
        </w:rPr>
        <w:t xml:space="preserve">           </w:t>
      </w:r>
      <w:r w:rsidR="004B4B3B" w:rsidRPr="006857A2">
        <w:rPr>
          <w:rStyle w:val="markdown-word"/>
          <w:sz w:val="28"/>
          <w:szCs w:val="28"/>
          <w:shd w:val="clear" w:color="auto" w:fill="FFFFFF"/>
        </w:rPr>
        <w:t>обучающиеся, состоящие на профилактическом учёте.</w:t>
      </w:r>
      <w:r w:rsidR="004B4B3B" w:rsidRPr="00517C70">
        <w:rPr>
          <w:sz w:val="28"/>
          <w:szCs w:val="28"/>
        </w:rPr>
        <w:t xml:space="preserve">  </w:t>
      </w:r>
    </w:p>
    <w:p w:rsidR="004B4B3B" w:rsidRPr="0077603F" w:rsidRDefault="004B4B3B" w:rsidP="00C26103">
      <w:pPr>
        <w:pStyle w:val="a4"/>
        <w:shd w:val="clear" w:color="auto" w:fill="FFFFFF"/>
        <w:spacing w:before="0" w:beforeAutospacing="0" w:after="0" w:afterAutospacing="0"/>
        <w:ind w:firstLine="708"/>
        <w:jc w:val="both"/>
        <w:rPr>
          <w:sz w:val="28"/>
          <w:szCs w:val="28"/>
        </w:rPr>
      </w:pPr>
      <w:r w:rsidRPr="0077603F">
        <w:rPr>
          <w:rStyle w:val="markdown-word"/>
          <w:sz w:val="28"/>
          <w:szCs w:val="28"/>
        </w:rPr>
        <w:t>Позитивный имидж колледжа как образовательного учреждения, сочетающего </w:t>
      </w:r>
      <w:r>
        <w:rPr>
          <w:rStyle w:val="markdown-word"/>
          <w:sz w:val="28"/>
          <w:szCs w:val="28"/>
        </w:rPr>
        <w:t xml:space="preserve">   </w:t>
      </w:r>
      <w:r w:rsidRPr="0077603F">
        <w:rPr>
          <w:rStyle w:val="markdown-word"/>
          <w:sz w:val="28"/>
          <w:szCs w:val="28"/>
        </w:rPr>
        <w:t>стабильность и инновационность, формируется в том числе за счёт системной</w:t>
      </w:r>
      <w:r>
        <w:rPr>
          <w:rStyle w:val="markdown-word"/>
          <w:sz w:val="28"/>
          <w:szCs w:val="28"/>
        </w:rPr>
        <w:t xml:space="preserve">   </w:t>
      </w:r>
      <w:r w:rsidRPr="0077603F">
        <w:rPr>
          <w:rStyle w:val="markdown-word"/>
          <w:sz w:val="28"/>
          <w:szCs w:val="28"/>
        </w:rPr>
        <w:t> воспитательной деятельности и преемственности традиций. Интеграция учебной и внеучебной работы создаёт целостную образовательную среду, </w:t>
      </w:r>
      <w:r>
        <w:rPr>
          <w:rStyle w:val="markdown-word"/>
          <w:sz w:val="28"/>
          <w:szCs w:val="28"/>
        </w:rPr>
        <w:t xml:space="preserve">                          </w:t>
      </w:r>
      <w:r w:rsidRPr="0077603F">
        <w:rPr>
          <w:rStyle w:val="markdown-word"/>
          <w:sz w:val="28"/>
          <w:szCs w:val="28"/>
        </w:rPr>
        <w:t>способствующую развитию личности обучающихся.</w:t>
      </w:r>
    </w:p>
    <w:p w:rsidR="004B4B3B" w:rsidRPr="0077603F" w:rsidRDefault="004B4B3B" w:rsidP="00C26103">
      <w:pPr>
        <w:pStyle w:val="a4"/>
        <w:shd w:val="clear" w:color="auto" w:fill="FFFFFF"/>
        <w:spacing w:before="120" w:beforeAutospacing="0" w:after="120" w:afterAutospacing="0" w:line="420" w:lineRule="atLeast"/>
        <w:ind w:firstLine="708"/>
        <w:rPr>
          <w:sz w:val="28"/>
          <w:szCs w:val="28"/>
        </w:rPr>
      </w:pPr>
      <w:r w:rsidRPr="0077603F">
        <w:rPr>
          <w:rStyle w:val="markdown-word"/>
          <w:sz w:val="28"/>
          <w:szCs w:val="28"/>
        </w:rPr>
        <w:t>Традиционные мероприятия выступают важным инструментом воспитательной работы и консолидации сообщества колледжа. К ним относятся:</w:t>
      </w:r>
    </w:p>
    <w:p w:rsidR="004B4B3B" w:rsidRPr="0077603F" w:rsidRDefault="004B4B3B" w:rsidP="004B4B3B">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праздник «День знаний», задающий тон новому учебному году;</w:t>
      </w:r>
    </w:p>
    <w:p w:rsidR="004B4B3B" w:rsidRPr="0077603F" w:rsidRDefault="004B4B3B" w:rsidP="004B4B3B">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«День первокурсника», способствующий адаптации новых студентов;</w:t>
      </w:r>
    </w:p>
    <w:p w:rsidR="004B4B3B" w:rsidRPr="0077603F" w:rsidRDefault="004B4B3B" w:rsidP="004B4B3B">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«День студента» и «День учителя», укрепляющие связи между обучающимися и педагогами;</w:t>
      </w:r>
    </w:p>
    <w:p w:rsidR="004B4B3B" w:rsidRPr="0077603F" w:rsidRDefault="004B4B3B" w:rsidP="004B4B3B">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памятный митинг, посвящённый дню рождения поэта</w:t>
      </w:r>
      <w:r w:rsidRPr="0077603F">
        <w:rPr>
          <w:rStyle w:val="markdown-word"/>
          <w:sz w:val="28"/>
          <w:szCs w:val="28"/>
        </w:rPr>
        <w:noBreakHyphen/>
        <w:t>героя М. Джалиля, — элемент гражданско</w:t>
      </w:r>
      <w:r w:rsidRPr="0077603F">
        <w:rPr>
          <w:rStyle w:val="markdown-word"/>
          <w:sz w:val="28"/>
          <w:szCs w:val="28"/>
        </w:rPr>
        <w:noBreakHyphen/>
        <w:t>патриотического воспитания;</w:t>
      </w:r>
    </w:p>
    <w:p w:rsidR="004B4B3B" w:rsidRPr="0077603F" w:rsidRDefault="004B4B3B" w:rsidP="004B4B3B">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церемония «Последний звонок», символизирующая завершение этапа обучения;</w:t>
      </w:r>
    </w:p>
    <w:p w:rsidR="003C6989" w:rsidRPr="00C26103" w:rsidRDefault="004B4B3B" w:rsidP="00C26103">
      <w:pPr>
        <w:pStyle w:val="a4"/>
        <w:numPr>
          <w:ilvl w:val="0"/>
          <w:numId w:val="43"/>
        </w:numPr>
        <w:shd w:val="clear" w:color="auto" w:fill="FFFFFF"/>
        <w:spacing w:before="120" w:beforeAutospacing="0" w:after="120" w:afterAutospacing="0" w:line="420" w:lineRule="atLeast"/>
        <w:ind w:left="0"/>
        <w:rPr>
          <w:sz w:val="28"/>
          <w:szCs w:val="28"/>
        </w:rPr>
      </w:pPr>
      <w:r w:rsidRPr="0077603F">
        <w:rPr>
          <w:rStyle w:val="markdown-word"/>
          <w:sz w:val="28"/>
          <w:szCs w:val="28"/>
        </w:rPr>
        <w:t>регулярные встречи выпускников, поддерживающие связь поколений и укрепляющие корпоративную культуру колледжа.</w:t>
      </w:r>
    </w:p>
    <w:p w:rsidR="003C6989" w:rsidRPr="00C26103" w:rsidRDefault="003C6989" w:rsidP="00EF623E">
      <w:pPr>
        <w:spacing w:after="13" w:line="276" w:lineRule="auto"/>
        <w:jc w:val="center"/>
        <w:rPr>
          <w:rFonts w:ascii="Times New Roman" w:hAnsi="Times New Roman" w:cs="Times New Roman"/>
          <w:color w:val="FF0000"/>
          <w:sz w:val="28"/>
          <w:szCs w:val="28"/>
        </w:rPr>
      </w:pPr>
      <w:r w:rsidRPr="00042D31">
        <w:rPr>
          <w:rFonts w:ascii="Times New Roman" w:hAnsi="Times New Roman" w:cs="Times New Roman"/>
          <w:b/>
          <w:sz w:val="28"/>
          <w:szCs w:val="28"/>
        </w:rPr>
        <w:lastRenderedPageBreak/>
        <w:t>Итоги работы советника директора по воспитанию и взаимодействию с детскими общественными объединениями</w:t>
      </w:r>
    </w:p>
    <w:p w:rsidR="003C6989" w:rsidRPr="00D25C86" w:rsidRDefault="003C6989" w:rsidP="00EF623E">
      <w:pPr>
        <w:pStyle w:val="1"/>
        <w:spacing w:before="0" w:beforeAutospacing="0" w:after="0" w:afterAutospacing="0"/>
        <w:jc w:val="both"/>
        <w:rPr>
          <w:b w:val="0"/>
          <w:sz w:val="28"/>
          <w:szCs w:val="28"/>
        </w:rPr>
      </w:pPr>
      <w:r w:rsidRPr="00D25C86">
        <w:rPr>
          <w:sz w:val="28"/>
          <w:szCs w:val="28"/>
        </w:rPr>
        <w:t>Цельработы советника:</w:t>
      </w:r>
      <w:r w:rsidRPr="00D25C86">
        <w:rPr>
          <w:b w:val="0"/>
          <w:sz w:val="28"/>
          <w:szCs w:val="28"/>
        </w:rPr>
        <w:t xml:space="preserve">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3C6989" w:rsidRPr="00D25C86" w:rsidRDefault="003C6989" w:rsidP="00EF623E">
      <w:pPr>
        <w:pStyle w:val="1"/>
        <w:spacing w:before="0" w:beforeAutospacing="0" w:after="0" w:afterAutospacing="0"/>
        <w:rPr>
          <w:b w:val="0"/>
          <w:sz w:val="28"/>
          <w:szCs w:val="28"/>
        </w:rPr>
      </w:pPr>
      <w:r w:rsidRPr="00D25C86">
        <w:rPr>
          <w:sz w:val="28"/>
          <w:szCs w:val="28"/>
        </w:rPr>
        <w:t>Задачи:</w:t>
      </w:r>
      <w:r w:rsidRPr="00D25C86">
        <w:rPr>
          <w:b w:val="0"/>
          <w:sz w:val="28"/>
          <w:szCs w:val="28"/>
        </w:rPr>
        <w:t xml:space="preserve"> </w:t>
      </w:r>
      <w:r w:rsidR="00EF623E" w:rsidRPr="00D25C86">
        <w:rPr>
          <w:b w:val="0"/>
          <w:sz w:val="28"/>
          <w:szCs w:val="28"/>
        </w:rPr>
        <w:t xml:space="preserve"> </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w:t>
      </w:r>
      <w:r w:rsidR="00EF623E" w:rsidRPr="00D25C86">
        <w:rPr>
          <w:b w:val="0"/>
          <w:sz w:val="28"/>
          <w:szCs w:val="28"/>
        </w:rPr>
        <w:t>-</w:t>
      </w:r>
      <w:r w:rsidRPr="00D25C86">
        <w:rPr>
          <w:b w:val="0"/>
          <w:sz w:val="28"/>
          <w:szCs w:val="28"/>
        </w:rPr>
        <w:t>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формированию и распространению позитивного педагогического опыта по вопросам воспитания обучающихся;</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популяризации содержания деятельности РДДМ и включению обучающихся ОО в ряды детско-юношеских общественных объединений</w:t>
      </w:r>
      <w:r w:rsidR="00EF623E" w:rsidRPr="00D25C86">
        <w:rPr>
          <w:b w:val="0"/>
          <w:sz w:val="28"/>
          <w:szCs w:val="28"/>
        </w:rPr>
        <w:t>.</w:t>
      </w:r>
    </w:p>
    <w:p w:rsidR="00BB3347" w:rsidRPr="00D25C86" w:rsidRDefault="003C6989" w:rsidP="00BB3347">
      <w:pPr>
        <w:pStyle w:val="a00"/>
        <w:spacing w:before="0" w:beforeAutospacing="0" w:after="0" w:afterAutospacing="0"/>
        <w:ind w:firstLine="567"/>
        <w:jc w:val="both"/>
        <w:rPr>
          <w:sz w:val="28"/>
          <w:szCs w:val="28"/>
        </w:rPr>
      </w:pPr>
      <w:r w:rsidRPr="00D25C86">
        <w:rPr>
          <w:b/>
          <w:sz w:val="28"/>
          <w:szCs w:val="28"/>
        </w:rPr>
        <w:t xml:space="preserve">Ожидаемый результат: </w:t>
      </w:r>
      <w:r w:rsidRPr="00D25C86">
        <w:rPr>
          <w:sz w:val="28"/>
          <w:szCs w:val="28"/>
        </w:rPr>
        <w:t>Определена работа в патриотическом, гражданском, экологическом, медийном направлении. Классные активы проводят организацию мероприятий по направлению деятельности РДДМ, проведение всероссийских Дней единых действий, во всероссийски</w:t>
      </w:r>
      <w:r w:rsidR="00BB3347">
        <w:rPr>
          <w:sz w:val="28"/>
          <w:szCs w:val="28"/>
        </w:rPr>
        <w:t>х проектах и мероприятиях РДДМ.</w:t>
      </w:r>
    </w:p>
    <w:tbl>
      <w:tblPr>
        <w:tblStyle w:val="15"/>
        <w:tblW w:w="9464" w:type="dxa"/>
        <w:tblLayout w:type="fixed"/>
        <w:tblLook w:val="04A0" w:firstRow="1" w:lastRow="0" w:firstColumn="1" w:lastColumn="0" w:noHBand="0" w:noVBand="1"/>
      </w:tblPr>
      <w:tblGrid>
        <w:gridCol w:w="1526"/>
        <w:gridCol w:w="4536"/>
        <w:gridCol w:w="3402"/>
      </w:tblGrid>
      <w:tr w:rsidR="00442DF8" w:rsidRPr="00BB3347" w:rsidTr="00CB32A3">
        <w:tc>
          <w:tcPr>
            <w:tcW w:w="152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Дата</w:t>
            </w:r>
          </w:p>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проведения</w:t>
            </w:r>
          </w:p>
        </w:tc>
        <w:tc>
          <w:tcPr>
            <w:tcW w:w="453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Название мероприятия, акции, проекта, конкурса</w:t>
            </w:r>
          </w:p>
        </w:tc>
        <w:tc>
          <w:tcPr>
            <w:tcW w:w="3402"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Участники</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01.09.2025</w:t>
            </w:r>
          </w:p>
        </w:tc>
        <w:tc>
          <w:tcPr>
            <w:tcW w:w="453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«День Знаний»</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1-4 курсов, Обучающиеся 7-9 классов, П</w:t>
            </w:r>
            <w:r w:rsidRPr="00BB3347">
              <w:rPr>
                <w:rFonts w:ascii="Times New Roman" w:hAnsi="Times New Roman" w:cs="Times New Roman"/>
              </w:rPr>
              <w:t>реподаватели</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01.09.2025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«Самолётик удущего»</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1 курса</w:t>
            </w:r>
          </w:p>
          <w:p w:rsidR="00442DF8" w:rsidRPr="00BB3347" w:rsidRDefault="00442DF8" w:rsidP="00CB32A3">
            <w:pPr>
              <w:rPr>
                <w:rFonts w:ascii="Times New Roman" w:hAnsi="Times New Roman" w:cs="Times New Roman"/>
              </w:rPr>
            </w:pPr>
            <w:r>
              <w:rPr>
                <w:rFonts w:ascii="Times New Roman" w:hAnsi="Times New Roman" w:cs="Times New Roman"/>
              </w:rPr>
              <w:t>Обучающиеся 7-9 классов</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03</w:t>
            </w:r>
            <w:r w:rsidRPr="00BB3347">
              <w:rPr>
                <w:rFonts w:ascii="Times New Roman" w:hAnsi="Times New Roman" w:cs="Times New Roman"/>
              </w:rPr>
              <w:t>.09.202</w:t>
            </w:r>
            <w:r>
              <w:rPr>
                <w:rFonts w:ascii="Times New Roman" w:hAnsi="Times New Roman" w:cs="Times New Roman"/>
              </w:rPr>
              <w:t>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«День окончания второй мировой войны »</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 xml:space="preserve">бучающиеся 7-9 классов,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03.09.2025</w:t>
            </w:r>
          </w:p>
        </w:tc>
        <w:tc>
          <w:tcPr>
            <w:tcW w:w="4536" w:type="dxa"/>
          </w:tcPr>
          <w:p w:rsidR="00442DF8" w:rsidRPr="00BB3347" w:rsidRDefault="00442DF8" w:rsidP="00CB32A3">
            <w:pPr>
              <w:rPr>
                <w:rFonts w:ascii="Times New Roman" w:hAnsi="Times New Roman" w:cs="Times New Roman"/>
              </w:rPr>
            </w:pPr>
            <w:r>
              <w:rPr>
                <w:rFonts w:ascii="Times New Roman" w:hAnsi="Times New Roman" w:cs="Times New Roman"/>
              </w:rPr>
              <w:t xml:space="preserve">День солидарности в борьбе с терроризмом </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группы 2Б</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08.09.2025</w:t>
            </w:r>
          </w:p>
        </w:tc>
        <w:tc>
          <w:tcPr>
            <w:tcW w:w="4536" w:type="dxa"/>
          </w:tcPr>
          <w:p w:rsidR="00442DF8" w:rsidRPr="00D4061E" w:rsidRDefault="00442DF8" w:rsidP="00CB32A3">
            <w:pPr>
              <w:rPr>
                <w:rFonts w:ascii="Times New Roman" w:hAnsi="Times New Roman" w:cs="Times New Roman"/>
                <w:shd w:val="clear" w:color="auto" w:fill="FFFFFF"/>
              </w:rPr>
            </w:pPr>
            <w:r>
              <w:rPr>
                <w:rFonts w:ascii="Times New Roman" w:hAnsi="Times New Roman" w:cs="Times New Roman"/>
              </w:rPr>
              <w:t xml:space="preserve">Классный час «Международный день грамотности» </w:t>
            </w:r>
            <w:r w:rsidRPr="00BB3347">
              <w:rPr>
                <w:rFonts w:ascii="Times New Roman" w:hAnsi="Times New Roman" w:cs="Times New Roman"/>
                <w:shd w:val="clear" w:color="auto" w:fill="FFFFFF"/>
              </w:rPr>
              <w:t>Акция «Сила Единства»</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2 курса</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08.09.2025</w:t>
            </w:r>
          </w:p>
        </w:tc>
        <w:tc>
          <w:tcPr>
            <w:tcW w:w="4536" w:type="dxa"/>
          </w:tcPr>
          <w:p w:rsidR="00442DF8" w:rsidRPr="00BB3347" w:rsidRDefault="00442DF8" w:rsidP="00CB32A3">
            <w:pPr>
              <w:rPr>
                <w:rFonts w:ascii="Times New Roman" w:hAnsi="Times New Roman" w:cs="Times New Roman"/>
              </w:rPr>
            </w:pPr>
            <w:r>
              <w:rPr>
                <w:rFonts w:ascii="Times New Roman" w:hAnsi="Times New Roman" w:cs="Times New Roman"/>
              </w:rPr>
              <w:t>Акция «Дарю тепло» приуроченная ко Всемирному дню красоты</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2 курса</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15.09.2025</w:t>
            </w:r>
          </w:p>
        </w:tc>
        <w:tc>
          <w:tcPr>
            <w:tcW w:w="4536" w:type="dxa"/>
          </w:tcPr>
          <w:p w:rsidR="00442DF8" w:rsidRDefault="00442DF8" w:rsidP="00CB32A3">
            <w:pPr>
              <w:rPr>
                <w:rFonts w:ascii="Times New Roman" w:hAnsi="Times New Roman" w:cs="Times New Roman"/>
              </w:rPr>
            </w:pPr>
            <w:r>
              <w:rPr>
                <w:rFonts w:ascii="Times New Roman" w:hAnsi="Times New Roman" w:cs="Times New Roman"/>
              </w:rPr>
              <w:t>Линейка «Международный день памяти жертв фашизма»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1-4 курсов, Обучающиеся 7-9 классов, П</w:t>
            </w:r>
            <w:r w:rsidRPr="00BB3347">
              <w:rPr>
                <w:rFonts w:ascii="Times New Roman" w:hAnsi="Times New Roman" w:cs="Times New Roman"/>
              </w:rPr>
              <w:t>реподаватели</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19.09.2025</w:t>
            </w:r>
          </w:p>
        </w:tc>
        <w:tc>
          <w:tcPr>
            <w:tcW w:w="4536" w:type="dxa"/>
          </w:tcPr>
          <w:p w:rsidR="00442DF8" w:rsidRDefault="00442DF8" w:rsidP="00CB32A3">
            <w:pPr>
              <w:rPr>
                <w:rFonts w:ascii="Times New Roman" w:hAnsi="Times New Roman" w:cs="Times New Roman"/>
              </w:rPr>
            </w:pPr>
            <w:r>
              <w:rPr>
                <w:rFonts w:ascii="Times New Roman" w:hAnsi="Times New Roman" w:cs="Times New Roman"/>
              </w:rPr>
              <w:t>«Посвящение в студенты – начало большого пути»</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 xml:space="preserve">Студенты 1 и 4 курсов </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25.09.2025</w:t>
            </w:r>
          </w:p>
        </w:tc>
        <w:tc>
          <w:tcPr>
            <w:tcW w:w="4536" w:type="dxa"/>
          </w:tcPr>
          <w:p w:rsidR="00442DF8" w:rsidRDefault="00442DF8" w:rsidP="00CB32A3">
            <w:pPr>
              <w:rPr>
                <w:rFonts w:ascii="Times New Roman" w:hAnsi="Times New Roman" w:cs="Times New Roman"/>
              </w:rPr>
            </w:pPr>
            <w:r>
              <w:rPr>
                <w:rFonts w:ascii="Times New Roman" w:hAnsi="Times New Roman" w:cs="Times New Roman"/>
              </w:rPr>
              <w:t>Линейка «Международный день мира»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группы 2А</w:t>
            </w:r>
          </w:p>
          <w:p w:rsidR="00442DF8" w:rsidRDefault="00442DF8" w:rsidP="00CB32A3">
            <w:pPr>
              <w:rPr>
                <w:rFonts w:ascii="Times New Roman" w:hAnsi="Times New Roman" w:cs="Times New Roman"/>
              </w:rPr>
            </w:pPr>
            <w:r>
              <w:rPr>
                <w:rFonts w:ascii="Times New Roman" w:hAnsi="Times New Roman" w:cs="Times New Roman"/>
              </w:rPr>
              <w:t>Обучающиеся 7-9 классов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25.09.2025</w:t>
            </w:r>
          </w:p>
        </w:tc>
        <w:tc>
          <w:tcPr>
            <w:tcW w:w="4536" w:type="dxa"/>
          </w:tcPr>
          <w:p w:rsidR="00442DF8" w:rsidRDefault="00442DF8" w:rsidP="00CB32A3">
            <w:pPr>
              <w:rPr>
                <w:rFonts w:ascii="Times New Roman" w:hAnsi="Times New Roman" w:cs="Times New Roman"/>
              </w:rPr>
            </w:pPr>
            <w:r>
              <w:rPr>
                <w:rFonts w:ascii="Times New Roman" w:hAnsi="Times New Roman" w:cs="Times New Roman"/>
              </w:rPr>
              <w:t>Интеллектуальная игра «У воспитателя работа – это та еще забота»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1 курса</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30.09.2025</w:t>
            </w:r>
          </w:p>
        </w:tc>
        <w:tc>
          <w:tcPr>
            <w:tcW w:w="4536" w:type="dxa"/>
          </w:tcPr>
          <w:p w:rsidR="00442DF8" w:rsidRDefault="00442DF8" w:rsidP="00CB32A3">
            <w:pPr>
              <w:rPr>
                <w:rFonts w:ascii="Times New Roman" w:hAnsi="Times New Roman" w:cs="Times New Roman"/>
              </w:rPr>
            </w:pPr>
            <w:r w:rsidRPr="00BB3347">
              <w:rPr>
                <w:rFonts w:ascii="Times New Roman" w:hAnsi="Times New Roman" w:cs="Times New Roman"/>
                <w:shd w:val="clear" w:color="auto" w:fill="FFFFFF"/>
              </w:rPr>
              <w:t>День воссоединения ДНР, ЛНР, Запорожской области и Херсонской облости с РФ</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3 курса</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01.10.2025</w:t>
            </w:r>
          </w:p>
        </w:tc>
        <w:tc>
          <w:tcPr>
            <w:tcW w:w="453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День пожилого человека</w:t>
            </w:r>
          </w:p>
          <w:p w:rsidR="00442DF8" w:rsidRPr="00BB3347" w:rsidRDefault="00442DF8" w:rsidP="00CB32A3">
            <w:pPr>
              <w:rPr>
                <w:rFonts w:ascii="Times New Roman" w:hAnsi="Times New Roman" w:cs="Times New Roman"/>
              </w:rPr>
            </w:pPr>
            <w:r w:rsidRPr="00BB3347">
              <w:rPr>
                <w:rFonts w:ascii="Times New Roman" w:hAnsi="Times New Roman" w:cs="Times New Roman"/>
              </w:rPr>
              <w:t>Акция «Доброе слово» раздача поздравительных открыток</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02.10.2025</w:t>
            </w:r>
          </w:p>
        </w:tc>
        <w:tc>
          <w:tcPr>
            <w:tcW w:w="453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День среднего профессионального образования </w:t>
            </w:r>
          </w:p>
          <w:p w:rsidR="00442DF8" w:rsidRPr="00BB3347" w:rsidRDefault="00442DF8" w:rsidP="00CB32A3">
            <w:pPr>
              <w:rPr>
                <w:rFonts w:ascii="Times New Roman" w:hAnsi="Times New Roman" w:cs="Times New Roman"/>
              </w:rPr>
            </w:pPr>
            <w:r w:rsidRPr="00BB3347">
              <w:rPr>
                <w:rFonts w:ascii="Times New Roman" w:hAnsi="Times New Roman" w:cs="Times New Roman"/>
              </w:rPr>
              <w:lastRenderedPageBreak/>
              <w:t>1.Интерьвью у студентов МПК</w:t>
            </w:r>
          </w:p>
          <w:p w:rsidR="00442DF8" w:rsidRDefault="00442DF8" w:rsidP="00CB32A3">
            <w:pPr>
              <w:rPr>
                <w:rFonts w:ascii="Times New Roman" w:hAnsi="Times New Roman" w:cs="Times New Roman"/>
              </w:rPr>
            </w:pPr>
            <w:r w:rsidRPr="00BB3347">
              <w:rPr>
                <w:rFonts w:ascii="Times New Roman" w:hAnsi="Times New Roman" w:cs="Times New Roman"/>
              </w:rPr>
              <w:t>2.Флешмоб для студентов первых курсов</w:t>
            </w:r>
          </w:p>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 xml:space="preserve"> </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lastRenderedPageBreak/>
              <w:t>Студенты 1-4 курсов</w:t>
            </w:r>
          </w:p>
        </w:tc>
      </w:tr>
      <w:tr w:rsidR="00442DF8" w:rsidRPr="00BB3347" w:rsidTr="00CB32A3">
        <w:tc>
          <w:tcPr>
            <w:tcW w:w="1526"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0</w:t>
            </w:r>
            <w:r>
              <w:rPr>
                <w:rFonts w:ascii="Times New Roman" w:hAnsi="Times New Roman" w:cs="Times New Roman"/>
              </w:rPr>
              <w:t>2.10.2025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Праздничный концерт «</w:t>
            </w:r>
            <w:r w:rsidRPr="00BB3347">
              <w:rPr>
                <w:rFonts w:ascii="Times New Roman" w:hAnsi="Times New Roman" w:cs="Times New Roman"/>
              </w:rPr>
              <w:t>День Учителя</w:t>
            </w:r>
            <w:r>
              <w:rPr>
                <w:rFonts w:ascii="Times New Roman" w:hAnsi="Times New Roman" w:cs="Times New Roman"/>
              </w:rPr>
              <w:t>»</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Студенческий совет</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03.10.2025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Раздача светоотражающих элементов людям пожилого возраста</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03.10.2025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Поздравление преподавателей и сотрудников колледжа</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Студенческий совет</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06.10.2025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Классный час «Мепждународный день социального педагога»</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4 курса</w:t>
            </w:r>
            <w:r w:rsidRPr="00BB3347">
              <w:rPr>
                <w:rFonts w:ascii="Times New Roman" w:hAnsi="Times New Roman" w:cs="Times New Roman"/>
              </w:rPr>
              <w:t xml:space="preserve"> </w:t>
            </w:r>
          </w:p>
        </w:tc>
      </w:tr>
      <w:tr w:rsidR="00442DF8" w:rsidRPr="00BB3347" w:rsidTr="00CB32A3">
        <w:trPr>
          <w:trHeight w:val="56"/>
        </w:trPr>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07.10.2025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rPr>
              <w:t>Тематическая линейка «Всемирный день без алкоголя»</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группы 2Б, О</w:t>
            </w:r>
            <w:r w:rsidRPr="00BB3347">
              <w:rPr>
                <w:rFonts w:ascii="Times New Roman" w:hAnsi="Times New Roman" w:cs="Times New Roman"/>
              </w:rPr>
              <w:t>бучающиеся 7-9 классов</w:t>
            </w:r>
          </w:p>
          <w:p w:rsidR="00442DF8" w:rsidRPr="00BB3347" w:rsidRDefault="00442DF8" w:rsidP="00CB32A3">
            <w:pPr>
              <w:rPr>
                <w:rFonts w:ascii="Times New Roman" w:hAnsi="Times New Roman" w:cs="Times New Roman"/>
              </w:rPr>
            </w:pPr>
          </w:p>
        </w:tc>
      </w:tr>
      <w:tr w:rsidR="00442DF8" w:rsidRPr="00BB3347" w:rsidTr="00CB32A3">
        <w:trPr>
          <w:trHeight w:val="56"/>
        </w:trPr>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07.10.2025</w:t>
            </w:r>
          </w:p>
        </w:tc>
        <w:tc>
          <w:tcPr>
            <w:tcW w:w="4536" w:type="dxa"/>
          </w:tcPr>
          <w:p w:rsidR="00442DF8" w:rsidRPr="00BB3347" w:rsidRDefault="00442DF8" w:rsidP="00CB32A3">
            <w:pPr>
              <w:jc w:val="center"/>
              <w:rPr>
                <w:rFonts w:ascii="Times New Roman" w:hAnsi="Times New Roman" w:cs="Times New Roman"/>
              </w:rPr>
            </w:pPr>
            <w:r w:rsidRPr="00BB3347">
              <w:rPr>
                <w:rFonts w:ascii="Times New Roman" w:hAnsi="Times New Roman" w:cs="Times New Roman"/>
              </w:rPr>
              <w:t xml:space="preserve">Акция </w:t>
            </w:r>
            <w:r>
              <w:rPr>
                <w:rFonts w:ascii="Times New Roman" w:hAnsi="Times New Roman" w:cs="Times New Roman"/>
              </w:rPr>
              <w:t>«День вежливых людей»</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группы 2Г</w:t>
            </w:r>
          </w:p>
          <w:p w:rsidR="00442DF8" w:rsidRPr="00BB3347" w:rsidRDefault="00442DF8" w:rsidP="00CB32A3">
            <w:pPr>
              <w:rPr>
                <w:rFonts w:ascii="Times New Roman" w:hAnsi="Times New Roman" w:cs="Times New Roman"/>
              </w:rPr>
            </w:pPr>
            <w:r>
              <w:rPr>
                <w:rFonts w:ascii="Times New Roman" w:hAnsi="Times New Roman" w:cs="Times New Roman"/>
              </w:rPr>
              <w:t>Студенты 1-3 курсов</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13.10.2025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shd w:val="clear" w:color="auto" w:fill="FFFFFF"/>
              </w:rPr>
              <w:t>Классный час «Коррупции нет!»</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Студенты группы 3Г и 3А</w:t>
            </w:r>
            <w:r w:rsidRPr="00BB3347">
              <w:rPr>
                <w:rFonts w:ascii="Times New Roman" w:hAnsi="Times New Roman" w:cs="Times New Roman"/>
              </w:rPr>
              <w:t xml:space="preserve">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13.10.2025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Окозание помощи Дроновой Р.Я. вдове участника ВОВ</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14.10.2025</w:t>
            </w:r>
          </w:p>
        </w:tc>
        <w:tc>
          <w:tcPr>
            <w:tcW w:w="4536" w:type="dxa"/>
          </w:tcPr>
          <w:p w:rsidR="00442DF8" w:rsidRPr="00BB3347" w:rsidRDefault="00442DF8" w:rsidP="00CB32A3">
            <w:pPr>
              <w:jc w:val="center"/>
              <w:rPr>
                <w:rFonts w:ascii="Times New Roman" w:hAnsi="Times New Roman" w:cs="Times New Roman"/>
              </w:rPr>
            </w:pPr>
            <w:r>
              <w:rPr>
                <w:rFonts w:ascii="Times New Roman" w:hAnsi="Times New Roman" w:cs="Times New Roman"/>
                <w:shd w:val="clear" w:color="auto" w:fill="FFFFFF"/>
              </w:rPr>
              <w:t>Акция «День чак-чака»</w:t>
            </w:r>
          </w:p>
        </w:tc>
        <w:tc>
          <w:tcPr>
            <w:tcW w:w="3402" w:type="dxa"/>
          </w:tcPr>
          <w:p w:rsidR="00442DF8" w:rsidRDefault="00442DF8" w:rsidP="00CB32A3">
            <w:pPr>
              <w:rPr>
                <w:rFonts w:ascii="Times New Roman" w:hAnsi="Times New Roman" w:cs="Times New Roman"/>
              </w:rPr>
            </w:pPr>
            <w:r w:rsidRPr="00BB3347">
              <w:rPr>
                <w:rFonts w:ascii="Times New Roman" w:hAnsi="Times New Roman" w:cs="Times New Roman"/>
              </w:rPr>
              <w:t xml:space="preserve">Студенты </w:t>
            </w:r>
            <w:r>
              <w:rPr>
                <w:rFonts w:ascii="Times New Roman" w:hAnsi="Times New Roman" w:cs="Times New Roman"/>
              </w:rPr>
              <w:t>группы 2Ф</w:t>
            </w:r>
          </w:p>
          <w:p w:rsidR="00442DF8" w:rsidRPr="00BB3347" w:rsidRDefault="00442DF8" w:rsidP="00CB32A3">
            <w:pPr>
              <w:rPr>
                <w:rFonts w:ascii="Times New Roman" w:hAnsi="Times New Roman" w:cs="Times New Roman"/>
              </w:rPr>
            </w:pPr>
            <w:r>
              <w:rPr>
                <w:rFonts w:ascii="Times New Roman" w:hAnsi="Times New Roman" w:cs="Times New Roman"/>
              </w:rPr>
              <w:t>Студенты 1 курсов</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14.10.2025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«Чай Победы»</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 xml:space="preserve">Студенты проживающие в общежитии </w:t>
            </w:r>
            <w:r w:rsidRPr="00BB3347">
              <w:rPr>
                <w:rFonts w:ascii="Times New Roman" w:hAnsi="Times New Roman" w:cs="Times New Roman"/>
              </w:rPr>
              <w:t xml:space="preserve">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23.10.2025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«Как важно соблюдать ПДД»</w:t>
            </w:r>
            <w:r w:rsidRPr="00BB3347">
              <w:rPr>
                <w:rFonts w:ascii="Times New Roman" w:hAnsi="Times New Roman" w:cs="Times New Roman"/>
                <w:shd w:val="clear" w:color="auto" w:fill="FFFFFF"/>
              </w:rPr>
              <w:t xml:space="preserve"> </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29.10.2025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с участием помощником главы Токаревым М.О. «Терроризму нет!»</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 xml:space="preserve">Студенты 4 курса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01.11.2025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«День народного единства»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группы 3Б</w:t>
            </w:r>
          </w:p>
          <w:p w:rsidR="00442DF8" w:rsidRPr="00BB3347" w:rsidRDefault="00442DF8" w:rsidP="00CB32A3">
            <w:pPr>
              <w:rPr>
                <w:rFonts w:ascii="Times New Roman" w:hAnsi="Times New Roman" w:cs="Times New Roman"/>
              </w:rPr>
            </w:pPr>
            <w:r>
              <w:rPr>
                <w:rFonts w:ascii="Times New Roman" w:hAnsi="Times New Roman" w:cs="Times New Roman"/>
              </w:rPr>
              <w:t>Студенты 1-2 курсов</w:t>
            </w:r>
          </w:p>
        </w:tc>
      </w:tr>
      <w:tr w:rsidR="00442DF8" w:rsidRPr="00BB3347" w:rsidTr="00CB32A3">
        <w:tc>
          <w:tcPr>
            <w:tcW w:w="1526" w:type="dxa"/>
          </w:tcPr>
          <w:p w:rsidR="00442DF8" w:rsidRPr="00784C71" w:rsidRDefault="00442DF8" w:rsidP="00CB32A3">
            <w:pPr>
              <w:rPr>
                <w:rFonts w:ascii="Times New Roman" w:hAnsi="Times New Roman" w:cs="Times New Roman"/>
              </w:rPr>
            </w:pPr>
            <w:r w:rsidRPr="00784C71">
              <w:rPr>
                <w:rFonts w:ascii="Times New Roman" w:hAnsi="Times New Roman" w:cs="Times New Roman"/>
              </w:rPr>
              <w:t>10.11.2025</w:t>
            </w:r>
          </w:p>
        </w:tc>
        <w:tc>
          <w:tcPr>
            <w:tcW w:w="4536" w:type="dxa"/>
          </w:tcPr>
          <w:p w:rsidR="00442DF8" w:rsidRPr="00784C71"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«День памяти погибших при исполнении служебных обязанностей сотрудников органов внутренних дел РФ и военнослужащих внутренних войск МВД России»</w:t>
            </w:r>
          </w:p>
        </w:tc>
        <w:tc>
          <w:tcPr>
            <w:tcW w:w="3402" w:type="dxa"/>
          </w:tcPr>
          <w:p w:rsidR="00442DF8" w:rsidRPr="00784C71" w:rsidRDefault="00442DF8" w:rsidP="00CB32A3">
            <w:pPr>
              <w:rPr>
                <w:rFonts w:ascii="Times New Roman" w:hAnsi="Times New Roman" w:cs="Times New Roman"/>
              </w:rPr>
            </w:pPr>
            <w:r>
              <w:rPr>
                <w:rFonts w:ascii="Times New Roman" w:hAnsi="Times New Roman" w:cs="Times New Roman"/>
              </w:rPr>
              <w:t>Активисты «Молодой Гвардии»</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12.11.2025</w:t>
            </w:r>
          </w:p>
        </w:tc>
        <w:tc>
          <w:tcPr>
            <w:tcW w:w="4536" w:type="dxa"/>
          </w:tcPr>
          <w:p w:rsidR="00442DF8" w:rsidRPr="00784C71"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«Сухой душ»</w:t>
            </w:r>
            <w:r w:rsidRPr="00784C71">
              <w:rPr>
                <w:rFonts w:ascii="Times New Roman" w:hAnsi="Times New Roman" w:cs="Times New Roman"/>
                <w:shd w:val="clear" w:color="auto" w:fill="FFFFFF"/>
              </w:rPr>
              <w:t xml:space="preserve"> </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 xml:space="preserve">Студенты проживающие в общежитии </w:t>
            </w:r>
            <w:r w:rsidRPr="00BB3347">
              <w:rPr>
                <w:rFonts w:ascii="Times New Roman" w:hAnsi="Times New Roman" w:cs="Times New Roman"/>
              </w:rPr>
              <w:t xml:space="preserve">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13.11.2025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«День памяти жертв ДТП»</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Студенты 1</w:t>
            </w:r>
            <w:r>
              <w:rPr>
                <w:rFonts w:ascii="Times New Roman" w:hAnsi="Times New Roman" w:cs="Times New Roman"/>
              </w:rPr>
              <w:t xml:space="preserve"> курсов</w:t>
            </w:r>
            <w:r w:rsidRPr="00BB3347">
              <w:rPr>
                <w:rFonts w:ascii="Times New Roman" w:hAnsi="Times New Roman" w:cs="Times New Roman"/>
              </w:rPr>
              <w:t xml:space="preserve">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13.11.2025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«Всемирный день доброты»</w:t>
            </w: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 xml:space="preserve">Суденты </w:t>
            </w:r>
            <w:r>
              <w:rPr>
                <w:rFonts w:ascii="Times New Roman" w:hAnsi="Times New Roman" w:cs="Times New Roman"/>
              </w:rPr>
              <w:t>группы 3Г</w:t>
            </w:r>
            <w:r w:rsidRPr="00BB3347">
              <w:rPr>
                <w:rFonts w:ascii="Times New Roman" w:hAnsi="Times New Roman" w:cs="Times New Roman"/>
              </w:rPr>
              <w:t xml:space="preserve"> </w:t>
            </w:r>
          </w:p>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p w:rsidR="00442DF8" w:rsidRPr="00BB3347" w:rsidRDefault="00442DF8" w:rsidP="00CB32A3">
            <w:pPr>
              <w:rPr>
                <w:rFonts w:ascii="Times New Roman" w:hAnsi="Times New Roman" w:cs="Times New Roman"/>
              </w:rPr>
            </w:pPr>
            <w:r>
              <w:rPr>
                <w:rFonts w:ascii="Times New Roman" w:hAnsi="Times New Roman" w:cs="Times New Roman"/>
              </w:rPr>
              <w:t xml:space="preserve">Студенты 1-2 курсов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19.11.2025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КВН среди 1 курсов </w:t>
            </w:r>
          </w:p>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«Есть такая нация - студенты»</w:t>
            </w:r>
          </w:p>
          <w:p w:rsidR="00442DF8" w:rsidRPr="00BB3347" w:rsidRDefault="00442DF8" w:rsidP="00CB32A3">
            <w:pPr>
              <w:jc w:val="center"/>
              <w:rPr>
                <w:rFonts w:ascii="Times New Roman" w:hAnsi="Times New Roman" w:cs="Times New Roman"/>
                <w:shd w:val="clear" w:color="auto" w:fill="FFFFFF"/>
              </w:rPr>
            </w:pPr>
          </w:p>
        </w:tc>
        <w:tc>
          <w:tcPr>
            <w:tcW w:w="3402" w:type="dxa"/>
          </w:tcPr>
          <w:p w:rsidR="00442DF8" w:rsidRPr="00BB3347" w:rsidRDefault="00442DF8" w:rsidP="00CB32A3">
            <w:pPr>
              <w:rPr>
                <w:rFonts w:ascii="Times New Roman" w:hAnsi="Times New Roman" w:cs="Times New Roman"/>
              </w:rPr>
            </w:pPr>
            <w:r w:rsidRPr="00BB3347">
              <w:rPr>
                <w:rFonts w:ascii="Times New Roman" w:hAnsi="Times New Roman" w:cs="Times New Roman"/>
              </w:rPr>
              <w:t>Студенты 1курсов</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20. 11.2025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Осенний бал для клуба неработающей молодёжи по причине инвалидности «Мы вместе»</w:t>
            </w:r>
          </w:p>
        </w:tc>
        <w:tc>
          <w:tcPr>
            <w:tcW w:w="3402" w:type="dxa"/>
          </w:tcPr>
          <w:p w:rsidR="00442DF8" w:rsidRPr="00BB3347" w:rsidRDefault="00442DF8" w:rsidP="00CB32A3">
            <w:pPr>
              <w:rPr>
                <w:rFonts w:ascii="Times New Roman" w:hAnsi="Times New Roman" w:cs="Times New Roman"/>
              </w:rPr>
            </w:pPr>
            <w:r>
              <w:rPr>
                <w:rFonts w:ascii="Times New Roman" w:hAnsi="Times New Roman" w:cs="Times New Roman"/>
              </w:rPr>
              <w:t>Творческий коллектив колледжа</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21.11.2025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«Курение вредит здоровью»</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 xml:space="preserve">Студенческое самоуправления </w:t>
            </w:r>
          </w:p>
          <w:p w:rsidR="00442DF8" w:rsidRPr="00BB3347" w:rsidRDefault="00442DF8" w:rsidP="00CB32A3">
            <w:pPr>
              <w:rPr>
                <w:rFonts w:ascii="Times New Roman" w:hAnsi="Times New Roman" w:cs="Times New Roman"/>
              </w:rPr>
            </w:pPr>
            <w:r>
              <w:rPr>
                <w:rFonts w:ascii="Times New Roman" w:hAnsi="Times New Roman" w:cs="Times New Roman"/>
              </w:rPr>
              <w:t xml:space="preserve">Студенты 1-3 курсов </w:t>
            </w:r>
            <w:r w:rsidRPr="00BB3347">
              <w:rPr>
                <w:rFonts w:ascii="Times New Roman" w:hAnsi="Times New Roman" w:cs="Times New Roman"/>
              </w:rPr>
              <w:t xml:space="preserve"> </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21.11.2025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Осенний бал для учеников 7-9 классов </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p w:rsidR="00442DF8" w:rsidRPr="00BB3347" w:rsidRDefault="00442DF8" w:rsidP="00CB32A3">
            <w:pPr>
              <w:rPr>
                <w:rFonts w:ascii="Times New Roman" w:hAnsi="Times New Roman" w:cs="Times New Roman"/>
              </w:rPr>
            </w:pPr>
            <w:r>
              <w:rPr>
                <w:rFonts w:ascii="Times New Roman" w:hAnsi="Times New Roman" w:cs="Times New Roman"/>
              </w:rPr>
              <w:t>Студенты группы 3Ф</w:t>
            </w:r>
          </w:p>
        </w:tc>
      </w:tr>
      <w:tr w:rsidR="00442DF8" w:rsidRPr="00BB3347" w:rsidTr="00CB32A3">
        <w:tc>
          <w:tcPr>
            <w:tcW w:w="1526" w:type="dxa"/>
          </w:tcPr>
          <w:p w:rsidR="00442DF8" w:rsidRPr="00BB3347" w:rsidRDefault="00442DF8" w:rsidP="00CB32A3">
            <w:pPr>
              <w:rPr>
                <w:rFonts w:ascii="Times New Roman" w:hAnsi="Times New Roman" w:cs="Times New Roman"/>
              </w:rPr>
            </w:pPr>
            <w:r>
              <w:rPr>
                <w:rFonts w:ascii="Times New Roman" w:hAnsi="Times New Roman" w:cs="Times New Roman"/>
              </w:rPr>
              <w:t>25.11.2025</w:t>
            </w:r>
          </w:p>
        </w:tc>
        <w:tc>
          <w:tcPr>
            <w:tcW w:w="4536" w:type="dxa"/>
          </w:tcPr>
          <w:p w:rsidR="00442DF8" w:rsidRPr="00BB3347" w:rsidRDefault="00442DF8" w:rsidP="00CB32A3">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Акция «</w:t>
            </w:r>
            <w:r>
              <w:rPr>
                <w:rFonts w:ascii="Times New Roman" w:hAnsi="Times New Roman" w:cs="Times New Roman"/>
                <w:shd w:val="clear" w:color="auto" w:fill="FFFFFF"/>
              </w:rPr>
              <w:t>Письмо Победы»</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p w:rsidR="00442DF8" w:rsidRPr="00BB3347" w:rsidRDefault="00442DF8" w:rsidP="00CB32A3">
            <w:pPr>
              <w:rPr>
                <w:rFonts w:ascii="Times New Roman" w:hAnsi="Times New Roman" w:cs="Times New Roman"/>
              </w:rPr>
            </w:pP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27.11.2025</w:t>
            </w:r>
          </w:p>
        </w:tc>
        <w:tc>
          <w:tcPr>
            <w:tcW w:w="4536" w:type="dxa"/>
          </w:tcPr>
          <w:p w:rsidR="00442DF8" w:rsidRPr="00BB3347"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Праздничный концерт «Мама – ангел на земле!»</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Творческий коллектив колледжа</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30.11.2025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приуроченная «Дню Матери»</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Студенческий отряд «Сияние»</w:t>
            </w:r>
          </w:p>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lastRenderedPageBreak/>
              <w:t>01.12.2025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«День борьбы со СПИДом»</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 уденты 4 курсов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01.12.2025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«День Государственного герба РФ»</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04.12.2025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Классный час «День неизвестного солдата»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 xml:space="preserve">Студенты 3 курсов </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04.12.2025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«День добровольца»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О</w:t>
            </w:r>
            <w:r w:rsidRPr="00BB3347">
              <w:rPr>
                <w:rFonts w:ascii="Times New Roman" w:hAnsi="Times New Roman" w:cs="Times New Roman"/>
              </w:rPr>
              <w:t>бучающиеся 7-9 классов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09.12.2025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Акция «Письмо солдату» ко Дню Героев Отечества </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 xml:space="preserve">Студенты проживающие в общежитии </w:t>
            </w:r>
            <w:r w:rsidRPr="00BB3347">
              <w:rPr>
                <w:rFonts w:ascii="Times New Roman" w:hAnsi="Times New Roman" w:cs="Times New Roman"/>
              </w:rPr>
              <w:t xml:space="preserve"> </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12.12.2025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Акция «День Конституции РФ»</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1-4 курсов, Обучающиеся 7-9 классов, П</w:t>
            </w:r>
            <w:r w:rsidRPr="00BB3347">
              <w:rPr>
                <w:rFonts w:ascii="Times New Roman" w:hAnsi="Times New Roman" w:cs="Times New Roman"/>
              </w:rPr>
              <w:t>реподаватели</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14.12.2025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Мероприятие в реабилитационном центре «Умырзая»., «Мастерская Деда Мороза»</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Студенческий отряд «Сияние»</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19.12.2025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Новый год для студентов 1-4 курсов</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 уденты группы 2Ф</w:t>
            </w:r>
          </w:p>
          <w:p w:rsidR="00442DF8" w:rsidRDefault="00442DF8" w:rsidP="00CB32A3">
            <w:pPr>
              <w:rPr>
                <w:rFonts w:ascii="Times New Roman" w:hAnsi="Times New Roman" w:cs="Times New Roman"/>
              </w:rPr>
            </w:pPr>
            <w:r>
              <w:rPr>
                <w:rFonts w:ascii="Times New Roman" w:hAnsi="Times New Roman" w:cs="Times New Roman"/>
              </w:rPr>
              <w:t>Студенты 1-4 курсов</w:t>
            </w:r>
          </w:p>
        </w:tc>
      </w:tr>
      <w:tr w:rsidR="00442DF8" w:rsidRPr="00BB3347" w:rsidTr="00CB32A3">
        <w:tc>
          <w:tcPr>
            <w:tcW w:w="1526" w:type="dxa"/>
          </w:tcPr>
          <w:p w:rsidR="00442DF8" w:rsidRDefault="00442DF8" w:rsidP="00CB32A3">
            <w:pPr>
              <w:rPr>
                <w:rFonts w:ascii="Times New Roman" w:hAnsi="Times New Roman" w:cs="Times New Roman"/>
              </w:rPr>
            </w:pPr>
            <w:r>
              <w:rPr>
                <w:rFonts w:ascii="Times New Roman" w:hAnsi="Times New Roman" w:cs="Times New Roman"/>
              </w:rPr>
              <w:t>29.12.2025</w:t>
            </w:r>
          </w:p>
        </w:tc>
        <w:tc>
          <w:tcPr>
            <w:tcW w:w="4536" w:type="dxa"/>
          </w:tcPr>
          <w:p w:rsidR="00442DF8" w:rsidRDefault="00442DF8" w:rsidP="00CB32A3">
            <w:pPr>
              <w:jc w:val="center"/>
              <w:rPr>
                <w:rFonts w:ascii="Times New Roman" w:hAnsi="Times New Roman" w:cs="Times New Roman"/>
                <w:shd w:val="clear" w:color="auto" w:fill="FFFFFF"/>
              </w:rPr>
            </w:pPr>
            <w:r>
              <w:rPr>
                <w:rFonts w:ascii="Times New Roman" w:hAnsi="Times New Roman" w:cs="Times New Roman"/>
                <w:shd w:val="clear" w:color="auto" w:fill="FFFFFF"/>
              </w:rPr>
              <w:t>Новый год для 7-9 классов</w:t>
            </w:r>
          </w:p>
        </w:tc>
        <w:tc>
          <w:tcPr>
            <w:tcW w:w="3402" w:type="dxa"/>
          </w:tcPr>
          <w:p w:rsidR="00442DF8" w:rsidRDefault="00442DF8" w:rsidP="00CB32A3">
            <w:pPr>
              <w:rPr>
                <w:rFonts w:ascii="Times New Roman" w:hAnsi="Times New Roman" w:cs="Times New Roman"/>
              </w:rPr>
            </w:pPr>
            <w:r>
              <w:rPr>
                <w:rFonts w:ascii="Times New Roman" w:hAnsi="Times New Roman" w:cs="Times New Roman"/>
              </w:rPr>
              <w:t>Студенты группы 2Б</w:t>
            </w:r>
          </w:p>
          <w:p w:rsidR="00442DF8" w:rsidRDefault="00442DF8" w:rsidP="00CB32A3">
            <w:pPr>
              <w:rPr>
                <w:rFonts w:ascii="Times New Roman" w:hAnsi="Times New Roman" w:cs="Times New Roman"/>
              </w:rPr>
            </w:pPr>
            <w:r>
              <w:rPr>
                <w:rFonts w:ascii="Times New Roman" w:hAnsi="Times New Roman" w:cs="Times New Roman"/>
              </w:rPr>
              <w:t>Обучающиеся 7-9 классов</w:t>
            </w:r>
          </w:p>
        </w:tc>
      </w:tr>
    </w:tbl>
    <w:p w:rsidR="00442DF8" w:rsidRDefault="00442DF8" w:rsidP="003C6989">
      <w:pPr>
        <w:pStyle w:val="af"/>
        <w:rPr>
          <w:rFonts w:ascii="Times New Roman" w:hAnsi="Times New Roman" w:cs="Times New Roman"/>
          <w:b/>
          <w:sz w:val="28"/>
          <w:szCs w:val="28"/>
        </w:rPr>
      </w:pPr>
    </w:p>
    <w:p w:rsidR="003C6989" w:rsidRPr="00D25C86" w:rsidRDefault="003C6989" w:rsidP="003C6989">
      <w:pPr>
        <w:pStyle w:val="af"/>
        <w:rPr>
          <w:rFonts w:ascii="Times New Roman" w:hAnsi="Times New Roman" w:cs="Times New Roman"/>
          <w:b/>
          <w:sz w:val="28"/>
          <w:szCs w:val="28"/>
        </w:rPr>
      </w:pPr>
      <w:r w:rsidRPr="00D25C86">
        <w:rPr>
          <w:rFonts w:ascii="Times New Roman" w:hAnsi="Times New Roman" w:cs="Times New Roman"/>
          <w:b/>
          <w:sz w:val="28"/>
          <w:szCs w:val="28"/>
        </w:rPr>
        <w:t>Планируется продолжить работу по следующим направлениям:</w:t>
      </w:r>
    </w:p>
    <w:p w:rsidR="003C6989" w:rsidRPr="00D25C86" w:rsidRDefault="003C6989" w:rsidP="00EF623E">
      <w:pPr>
        <w:pStyle w:val="af"/>
        <w:jc w:val="both"/>
        <w:rPr>
          <w:rFonts w:ascii="Times New Roman" w:hAnsi="Times New Roman" w:cs="Times New Roman"/>
          <w:sz w:val="28"/>
          <w:szCs w:val="28"/>
        </w:rPr>
      </w:pPr>
      <w:r w:rsidRPr="00D25C86">
        <w:rPr>
          <w:rFonts w:ascii="Times New Roman" w:hAnsi="Times New Roman" w:cs="Times New Roman"/>
          <w:sz w:val="28"/>
          <w:szCs w:val="28"/>
        </w:rPr>
        <w:t>-развивать ученическое самоуправление, как основы социализации, социальной адаптации, творческого развития каждого обучающегося;</w:t>
      </w:r>
    </w:p>
    <w:p w:rsidR="003C6989" w:rsidRPr="00D25C86" w:rsidRDefault="003C6989" w:rsidP="00EF623E">
      <w:pPr>
        <w:pStyle w:val="25"/>
        <w:shd w:val="clear" w:color="auto" w:fill="auto"/>
        <w:tabs>
          <w:tab w:val="left" w:pos="284"/>
          <w:tab w:val="left" w:pos="1012"/>
        </w:tabs>
        <w:spacing w:before="0" w:after="0" w:line="240" w:lineRule="auto"/>
        <w:ind w:firstLine="0"/>
        <w:jc w:val="both"/>
        <w:rPr>
          <w:sz w:val="28"/>
          <w:szCs w:val="24"/>
        </w:rPr>
      </w:pPr>
      <w:r w:rsidRPr="00D25C86">
        <w:rPr>
          <w:sz w:val="28"/>
          <w:szCs w:val="24"/>
        </w:rPr>
        <w:t>- совершенствовать систему воспитательной работы в классных коллективах;</w:t>
      </w:r>
    </w:p>
    <w:p w:rsidR="003C6989" w:rsidRPr="00D25C86" w:rsidRDefault="003C6989" w:rsidP="00EF623E">
      <w:pPr>
        <w:pStyle w:val="25"/>
        <w:shd w:val="clear" w:color="auto" w:fill="auto"/>
        <w:tabs>
          <w:tab w:val="left" w:pos="284"/>
          <w:tab w:val="left" w:pos="1012"/>
        </w:tabs>
        <w:spacing w:before="0" w:after="0" w:line="240" w:lineRule="auto"/>
        <w:ind w:firstLine="0"/>
        <w:rPr>
          <w:sz w:val="28"/>
          <w:szCs w:val="24"/>
        </w:rPr>
      </w:pPr>
      <w:r w:rsidRPr="00D25C86">
        <w:rPr>
          <w:sz w:val="28"/>
          <w:szCs w:val="24"/>
        </w:rPr>
        <w:t>- увеличение вовлеченности детей в РДДМ и д</w:t>
      </w:r>
      <w:r w:rsidR="00EF623E" w:rsidRPr="00D25C86">
        <w:rPr>
          <w:sz w:val="28"/>
          <w:szCs w:val="24"/>
        </w:rPr>
        <w:t xml:space="preserve">ругие общественные объединения </w:t>
      </w:r>
    </w:p>
    <w:p w:rsidR="003C6989" w:rsidRPr="00D25C86" w:rsidRDefault="003C6989" w:rsidP="003C6989">
      <w:pPr>
        <w:spacing w:line="276" w:lineRule="auto"/>
        <w:ind w:firstLine="709"/>
        <w:jc w:val="center"/>
        <w:rPr>
          <w:rFonts w:ascii="Times New Roman" w:hAnsi="Times New Roman" w:cs="Times New Roman"/>
          <w:b/>
          <w:sz w:val="28"/>
          <w:szCs w:val="28"/>
        </w:rPr>
      </w:pPr>
      <w:r w:rsidRPr="00D25C86">
        <w:rPr>
          <w:rFonts w:ascii="Times New Roman" w:hAnsi="Times New Roman" w:cs="Times New Roman"/>
          <w:b/>
          <w:sz w:val="28"/>
          <w:szCs w:val="28"/>
        </w:rPr>
        <w:t>Профилактическая работа</w:t>
      </w:r>
    </w:p>
    <w:p w:rsidR="003C6989" w:rsidRDefault="003C6989" w:rsidP="00EF623E">
      <w:pPr>
        <w:shd w:val="clear" w:color="auto" w:fill="FFFFFF"/>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Вся профилактическая работа в колледже строится в соответствии с Уставом колледжа, </w:t>
      </w:r>
      <w:r w:rsidR="00EF623E" w:rsidRPr="00D25C86">
        <w:rPr>
          <w:rFonts w:ascii="Times New Roman" w:hAnsi="Times New Roman" w:cs="Times New Roman"/>
          <w:sz w:val="28"/>
          <w:szCs w:val="28"/>
        </w:rPr>
        <w:t>Правилами внутреннего</w:t>
      </w:r>
      <w:r w:rsidRPr="00D25C86">
        <w:rPr>
          <w:rFonts w:ascii="Times New Roman" w:hAnsi="Times New Roman" w:cs="Times New Roman"/>
          <w:sz w:val="28"/>
          <w:szCs w:val="28"/>
        </w:rPr>
        <w:t xml:space="preserve"> распорядка в ГАПОУ «Мензелинский педагогический колледж имени Мусы Джалия</w:t>
      </w:r>
      <w:r w:rsidR="00EF623E" w:rsidRPr="00D25C86">
        <w:rPr>
          <w:rFonts w:ascii="Times New Roman" w:hAnsi="Times New Roman" w:cs="Times New Roman"/>
          <w:sz w:val="28"/>
          <w:szCs w:val="28"/>
        </w:rPr>
        <w:t>», планом</w:t>
      </w:r>
      <w:r w:rsidRPr="00D25C86">
        <w:rPr>
          <w:rFonts w:ascii="Times New Roman" w:hAnsi="Times New Roman" w:cs="Times New Roman"/>
          <w:sz w:val="28"/>
          <w:szCs w:val="28"/>
        </w:rPr>
        <w:t xml:space="preserve"> воспитательной работы на год, Положением о Совете профилактики колледжа, Положением о </w:t>
      </w:r>
      <w:r w:rsidR="00EF623E" w:rsidRPr="00D25C86">
        <w:rPr>
          <w:rFonts w:ascii="Times New Roman" w:hAnsi="Times New Roman" w:cs="Times New Roman"/>
          <w:sz w:val="28"/>
          <w:szCs w:val="28"/>
        </w:rPr>
        <w:t>постановке обучающихся</w:t>
      </w:r>
      <w:r w:rsidRPr="00D25C86">
        <w:rPr>
          <w:rFonts w:ascii="Times New Roman" w:hAnsi="Times New Roman" w:cs="Times New Roman"/>
          <w:sz w:val="28"/>
          <w:szCs w:val="28"/>
        </w:rPr>
        <w:t xml:space="preserve"> на внутриколледжный учет. Ежегодно составляются план работы Совета профилактики, план работы по профилактике правонарушений, план работы с обучающими, состоящими на внутриколледжном учете и нуждающимися в дополнительной педагогической поддержке, план работы с сиротами и инвалидами,  план мероприятий  по профилактике терроризма и экстремизма, план мероприятий по противодействию коррупции, совместный план работы с ПДН Классные кураторы ведут тетради   индивидуально - профилактической работы с учащимися, состоящими на внутриколледжном учете, и обучающихся, нуждающихся в дополнительной педагогической  поддержке и реабилитации. Заведующей отделением, заместителем директора по ВР  ведется строгий учет пропущенных уроков учащимися, осуществляется ежедневный анализ посещения занятий, проводится работа по ликвидации пропусков без уважительной причины, устанавливаются причины пропусков, проводятся беседы</w:t>
      </w:r>
      <w:r w:rsidR="00EF623E" w:rsidRPr="00D25C86">
        <w:rPr>
          <w:rFonts w:ascii="Times New Roman" w:hAnsi="Times New Roman" w:cs="Times New Roman"/>
          <w:sz w:val="28"/>
          <w:szCs w:val="28"/>
        </w:rPr>
        <w:t xml:space="preserve"> и консультации с обучающимися.</w:t>
      </w:r>
    </w:p>
    <w:p w:rsidR="00BB3347" w:rsidRPr="00BB3347" w:rsidRDefault="00BB3347" w:rsidP="00BB3347">
      <w:pPr>
        <w:spacing w:line="240" w:lineRule="auto"/>
        <w:contextualSpacing/>
        <w:jc w:val="both"/>
        <w:rPr>
          <w:rFonts w:ascii="Times New Roman" w:hAnsi="Times New Roman" w:cs="Times New Roman"/>
          <w:sz w:val="28"/>
          <w:szCs w:val="28"/>
          <w:u w:val="single"/>
        </w:rPr>
      </w:pPr>
      <w:r w:rsidRPr="00BB3347">
        <w:rPr>
          <w:rFonts w:ascii="Times New Roman" w:hAnsi="Times New Roman" w:cs="Times New Roman"/>
          <w:sz w:val="28"/>
          <w:szCs w:val="28"/>
          <w:u w:val="single"/>
        </w:rPr>
        <w:t>Численность несовершеннолетних, состоящих на  профилактическом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5"/>
        <w:gridCol w:w="1655"/>
        <w:gridCol w:w="1496"/>
        <w:gridCol w:w="1518"/>
        <w:gridCol w:w="1518"/>
      </w:tblGrid>
      <w:tr w:rsidR="00BB3347" w:rsidRPr="00BB3347" w:rsidTr="00BD6C08">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2020 год </w:t>
            </w:r>
          </w:p>
        </w:tc>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2021 </w:t>
            </w:r>
          </w:p>
        </w:tc>
        <w:tc>
          <w:tcPr>
            <w:tcW w:w="1496"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2022</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2023</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2024</w:t>
            </w:r>
          </w:p>
        </w:tc>
      </w:tr>
      <w:tr w:rsidR="00BB3347" w:rsidRPr="00BB3347" w:rsidTr="00BD6C08">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496"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3</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 </w:t>
            </w:r>
          </w:p>
        </w:tc>
      </w:tr>
    </w:tbl>
    <w:p w:rsidR="00BB3347" w:rsidRDefault="00BB3347" w:rsidP="0064075B">
      <w:pPr>
        <w:spacing w:line="240" w:lineRule="auto"/>
        <w:ind w:firstLine="708"/>
        <w:jc w:val="both"/>
        <w:rPr>
          <w:rFonts w:ascii="Times New Roman" w:hAnsi="Times New Roman" w:cs="Times New Roman"/>
          <w:sz w:val="28"/>
          <w:szCs w:val="28"/>
        </w:rPr>
      </w:pPr>
      <w:r w:rsidRPr="00BB3347">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Pr="00BB3347">
        <w:rPr>
          <w:rFonts w:ascii="Times New Roman" w:hAnsi="Times New Roman" w:cs="Times New Roman"/>
          <w:sz w:val="28"/>
          <w:szCs w:val="28"/>
        </w:rPr>
        <w:lastRenderedPageBreak/>
        <w:t xml:space="preserve">отношений,  в колледже отсутствуют несовершеннолетние, находящиеся в </w:t>
      </w:r>
      <w:r w:rsidR="0064075B">
        <w:rPr>
          <w:rFonts w:ascii="Times New Roman" w:hAnsi="Times New Roman" w:cs="Times New Roman"/>
          <w:sz w:val="28"/>
          <w:szCs w:val="28"/>
        </w:rPr>
        <w:t xml:space="preserve">социально – опасном положении. </w:t>
      </w:r>
      <w:r w:rsidR="003C6989" w:rsidRPr="00D25C86">
        <w:rPr>
          <w:rFonts w:ascii="Times New Roman" w:hAnsi="Times New Roman" w:cs="Times New Roman"/>
          <w:sz w:val="28"/>
          <w:szCs w:val="28"/>
        </w:rPr>
        <w:t xml:space="preserve">    </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64075B">
        <w:rPr>
          <w:rFonts w:ascii="Times New Roman" w:hAnsi="Times New Roman" w:cs="Times New Roman"/>
          <w:sz w:val="28"/>
          <w:szCs w:val="28"/>
        </w:rPr>
        <w:tab/>
      </w:r>
      <w:r w:rsidRPr="00D25C86">
        <w:rPr>
          <w:rFonts w:ascii="Times New Roman" w:hAnsi="Times New Roman" w:cs="Times New Roman"/>
          <w:sz w:val="28"/>
          <w:szCs w:val="28"/>
        </w:rPr>
        <w:t>Руководствуясь основными законодательными и нормативно-правовыми актами по профилактике правонарушений (Конвенция о правах ребенка; Конституция РФ; Закон «Об образовании»; ФЗ №124 от 24.07.1998 «Об основных гарантиях прав ребенка в РФ»; ФЗ №120 от 26.06.1999 «Об основах системы профилактики безнадзорности и правонарушений несовершеннолетних» и т.д.) был составлен план работы.</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Планом предусмотрено  и проведены:</w:t>
      </w:r>
    </w:p>
    <w:p w:rsidR="003C6989" w:rsidRPr="00D25C86" w:rsidRDefault="003C6989" w:rsidP="00EF623E">
      <w:pPr>
        <w:pStyle w:val="ad"/>
        <w:numPr>
          <w:ilvl w:val="0"/>
          <w:numId w:val="23"/>
        </w:numPr>
        <w:spacing w:after="0" w:line="240" w:lineRule="auto"/>
        <w:ind w:left="0"/>
        <w:jc w:val="both"/>
        <w:rPr>
          <w:rFonts w:ascii="Times New Roman" w:hAnsi="Times New Roman" w:cs="Times New Roman"/>
          <w:sz w:val="28"/>
          <w:szCs w:val="28"/>
        </w:rPr>
      </w:pPr>
      <w:r w:rsidRPr="00D25C86">
        <w:rPr>
          <w:rFonts w:ascii="Times New Roman" w:hAnsi="Times New Roman" w:cs="Times New Roman"/>
          <w:sz w:val="28"/>
          <w:szCs w:val="28"/>
        </w:rPr>
        <w:t>Проведение родительских собраний по вопросу профилактики правонарушений.</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Встречи с сотрудниками РОВД, прокуратуры, с инспектором по делам несовершеннолетних.</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Проведение рейдов ФОРПОСТа по охране общественного порядка по зонам города.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Проведение рейдов по общежитиям колледжа.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месячника по профилактике правонарушений.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недели правовых знаний и оказания юридической помощи детям.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Индивидуальные беседы с обучающимися колледжа, склонными к правонарушениям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Тематические линейки и мероприятия, посвященные ознакомлению с антитабачным законодательством РФ, о вреде электронных сигарет , профилактике терроризма и экстремизма, религиозной нетерпимости, коррупции, ВИЧ и другие. </w:t>
      </w:r>
    </w:p>
    <w:p w:rsidR="003C6989" w:rsidRPr="00D25C86" w:rsidRDefault="003C6989" w:rsidP="00EF623E">
      <w:pPr>
        <w:spacing w:after="0" w:line="276"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На общеколледжных и классных родительских собраниях проводится работа по предупреждению социально-негативных явлений среди студентов, организовывается просмотр видеороликов и распространение памяток для обучающихся и родителей.</w:t>
      </w:r>
    </w:p>
    <w:p w:rsidR="003C6989" w:rsidRPr="00D25C86" w:rsidRDefault="003C6989" w:rsidP="00EF623E">
      <w:pPr>
        <w:pStyle w:val="a4"/>
        <w:spacing w:before="0" w:beforeAutospacing="0" w:after="0" w:afterAutospacing="0" w:line="276" w:lineRule="auto"/>
        <w:ind w:firstLine="525"/>
        <w:jc w:val="both"/>
        <w:rPr>
          <w:sz w:val="28"/>
          <w:szCs w:val="28"/>
        </w:rPr>
      </w:pPr>
      <w:r w:rsidRPr="00D25C86">
        <w:rPr>
          <w:sz w:val="28"/>
          <w:szCs w:val="28"/>
        </w:rPr>
        <w:t xml:space="preserve">В рамках ежегодного месячника по профилактике правонарушений, проводимого ежегодно в январе, были организованы встречи с правителями </w:t>
      </w:r>
      <w:r w:rsidR="00442DF8" w:rsidRPr="00D25C86">
        <w:rPr>
          <w:sz w:val="28"/>
          <w:szCs w:val="28"/>
        </w:rPr>
        <w:t>полиции, тематические</w:t>
      </w:r>
      <w:r w:rsidRPr="00D25C86">
        <w:rPr>
          <w:sz w:val="28"/>
          <w:szCs w:val="28"/>
        </w:rPr>
        <w:t xml:space="preserve"> линейки и классные часы. 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На заседания Совета профилактики приглашаются сотрудники полиции, отдела опеки и попечительства, обязательно присутствует председатель Студсовета колледжа.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lastRenderedPageBreak/>
        <w:t xml:space="preserve">В первые дни составлении социальный паспорт колледжа, определены студенты группы риска – нуждающиеся в дополнительной педагогической поддержке и реабилитации. Сирот </w:t>
      </w:r>
      <w:r w:rsidR="00EF623E" w:rsidRPr="00D25C86">
        <w:rPr>
          <w:rFonts w:ascii="Times New Roman" w:hAnsi="Times New Roman" w:cs="Times New Roman"/>
          <w:sz w:val="28"/>
          <w:szCs w:val="28"/>
        </w:rPr>
        <w:t>в 2023</w:t>
      </w:r>
      <w:r w:rsidRPr="00D25C86">
        <w:rPr>
          <w:rFonts w:ascii="Times New Roman" w:hAnsi="Times New Roman" w:cs="Times New Roman"/>
          <w:sz w:val="28"/>
          <w:szCs w:val="28"/>
        </w:rPr>
        <w:t xml:space="preserve"> учебный год 28, из них несовершеннолетних на гособеспечии – 3 человека. Инвалидов 3 человек.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Совместно с Мензелинской ЦРБ в мае 2023 г.  студенты 1- 2 курсов прошли дополнительный осмотр на выявление незаконного употребления наркотических средств.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Одним из способов профилактики является вовлечение студентов в занятия</w:t>
      </w:r>
      <w:r w:rsidRPr="00D25C86">
        <w:rPr>
          <w:rFonts w:ascii="Times New Roman" w:hAnsi="Times New Roman" w:cs="Times New Roman"/>
          <w:sz w:val="28"/>
          <w:szCs w:val="28"/>
        </w:rPr>
        <w:br/>
        <w:t>кружков и секций. 63% обучающихся колледжа посещают кружки и секции в</w:t>
      </w:r>
      <w:r w:rsidRPr="00D25C86">
        <w:rPr>
          <w:rFonts w:ascii="Times New Roman" w:hAnsi="Times New Roman" w:cs="Times New Roman"/>
          <w:sz w:val="28"/>
          <w:szCs w:val="28"/>
        </w:rPr>
        <w:br/>
        <w:t>колледже, еще 10% - посещают спортивные школы, школу искусств.</w:t>
      </w:r>
      <w:r w:rsidRPr="00D25C86">
        <w:rPr>
          <w:rFonts w:ascii="Times New Roman" w:hAnsi="Times New Roman" w:cs="Times New Roman"/>
          <w:sz w:val="28"/>
          <w:szCs w:val="28"/>
        </w:rPr>
        <w:br/>
        <w:t>Одним из составляющих профилактической работы является психолого –</w:t>
      </w:r>
      <w:r w:rsidRPr="00D25C86">
        <w:rPr>
          <w:rFonts w:ascii="Times New Roman" w:hAnsi="Times New Roman" w:cs="Times New Roman"/>
          <w:sz w:val="28"/>
          <w:szCs w:val="28"/>
        </w:rPr>
        <w:br/>
        <w:t>педагогическая поддержка обучающихся колледжа. В колледже имеется ставка</w:t>
      </w:r>
      <w:r w:rsidRPr="00D25C86">
        <w:rPr>
          <w:rFonts w:ascii="Times New Roman" w:hAnsi="Times New Roman" w:cs="Times New Roman"/>
          <w:sz w:val="28"/>
          <w:szCs w:val="28"/>
        </w:rPr>
        <w:br/>
        <w:t xml:space="preserve">педагога – психолога, которая проводит индивидуальные или групповые </w:t>
      </w:r>
      <w:r w:rsidR="00EF623E" w:rsidRPr="00D25C86">
        <w:rPr>
          <w:rFonts w:ascii="Times New Roman" w:hAnsi="Times New Roman" w:cs="Times New Roman"/>
          <w:sz w:val="28"/>
          <w:szCs w:val="28"/>
        </w:rPr>
        <w:t>занятия, направленные</w:t>
      </w:r>
      <w:r w:rsidRPr="00D25C86">
        <w:rPr>
          <w:rFonts w:ascii="Times New Roman" w:hAnsi="Times New Roman" w:cs="Times New Roman"/>
          <w:sz w:val="28"/>
          <w:szCs w:val="28"/>
        </w:rPr>
        <w:t xml:space="preserve"> на сплочение ученического коллектива, снижению утомляемости и</w:t>
      </w:r>
      <w:r w:rsidRPr="00D25C86">
        <w:rPr>
          <w:rFonts w:ascii="Times New Roman" w:hAnsi="Times New Roman" w:cs="Times New Roman"/>
          <w:sz w:val="28"/>
          <w:szCs w:val="28"/>
        </w:rPr>
        <w:br/>
        <w:t>стрессовых ситуации. Для полноценной работы психолога имеется сенсорная</w:t>
      </w:r>
      <w:r w:rsidRPr="00D25C86">
        <w:rPr>
          <w:rFonts w:ascii="Times New Roman" w:hAnsi="Times New Roman" w:cs="Times New Roman"/>
          <w:sz w:val="28"/>
          <w:szCs w:val="28"/>
        </w:rPr>
        <w:br/>
        <w:t xml:space="preserve">комната. В рамках Всероссийской недели психологии были проведены </w:t>
      </w:r>
      <w:r w:rsidR="00EF623E" w:rsidRPr="00D25C86">
        <w:rPr>
          <w:rFonts w:ascii="Times New Roman" w:hAnsi="Times New Roman" w:cs="Times New Roman"/>
          <w:sz w:val="28"/>
          <w:szCs w:val="28"/>
        </w:rPr>
        <w:t>тренинги.</w:t>
      </w:r>
      <w:r w:rsidRPr="00D25C86">
        <w:rPr>
          <w:rFonts w:ascii="Times New Roman" w:hAnsi="Times New Roman" w:cs="Times New Roman"/>
          <w:sz w:val="28"/>
          <w:szCs w:val="28"/>
        </w:rPr>
        <w:t xml:space="preserve">   В индивидуальной форме проведено 224 занятий (</w:t>
      </w:r>
      <w:r w:rsidR="00EF623E" w:rsidRPr="00D25C86">
        <w:rPr>
          <w:rFonts w:ascii="Times New Roman" w:hAnsi="Times New Roman" w:cs="Times New Roman"/>
          <w:sz w:val="28"/>
          <w:szCs w:val="28"/>
        </w:rPr>
        <w:t>консультации, беседы</w:t>
      </w:r>
      <w:r w:rsidRPr="00D25C86">
        <w:rPr>
          <w:rFonts w:ascii="Times New Roman" w:hAnsi="Times New Roman" w:cs="Times New Roman"/>
          <w:sz w:val="28"/>
          <w:szCs w:val="28"/>
        </w:rPr>
        <w:t xml:space="preserve">, психодиагностика </w:t>
      </w:r>
      <w:r w:rsidR="00EF623E" w:rsidRPr="00D25C86">
        <w:rPr>
          <w:rFonts w:ascii="Times New Roman" w:hAnsi="Times New Roman" w:cs="Times New Roman"/>
          <w:sz w:val="28"/>
          <w:szCs w:val="28"/>
        </w:rPr>
        <w:t>и психокоррекция</w:t>
      </w:r>
      <w:r w:rsidRPr="00D25C86">
        <w:rPr>
          <w:rFonts w:ascii="Times New Roman" w:hAnsi="Times New Roman" w:cs="Times New Roman"/>
          <w:sz w:val="28"/>
          <w:szCs w:val="28"/>
        </w:rPr>
        <w:t xml:space="preserve">) . В групповой форме проведено 92 занятий </w:t>
      </w:r>
      <w:r w:rsidR="00EF623E" w:rsidRPr="00D25C86">
        <w:rPr>
          <w:rFonts w:ascii="Times New Roman" w:hAnsi="Times New Roman" w:cs="Times New Roman"/>
          <w:sz w:val="28"/>
          <w:szCs w:val="28"/>
        </w:rPr>
        <w:t>(26</w:t>
      </w:r>
      <w:r w:rsidRPr="00D25C86">
        <w:rPr>
          <w:rFonts w:ascii="Times New Roman" w:hAnsi="Times New Roman" w:cs="Times New Roman"/>
          <w:sz w:val="28"/>
          <w:szCs w:val="28"/>
        </w:rPr>
        <w:t>- психопрофилактических,27- психологическое просвещение. 30-психодиагностических, психокоррекционных 9).</w:t>
      </w:r>
    </w:p>
    <w:p w:rsidR="003C6989" w:rsidRPr="00D25C86" w:rsidRDefault="003C6989" w:rsidP="00A7428C">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Социально- психологическое тестирование и мониторинг психологической безопасности образовательной </w:t>
      </w:r>
      <w:r w:rsidR="00A7428C" w:rsidRPr="00D25C86">
        <w:rPr>
          <w:rFonts w:ascii="Times New Roman" w:hAnsi="Times New Roman" w:cs="Times New Roman"/>
          <w:sz w:val="28"/>
          <w:szCs w:val="28"/>
        </w:rPr>
        <w:t>среды(СПТ</w:t>
      </w:r>
      <w:r w:rsidRPr="00D25C86">
        <w:rPr>
          <w:rFonts w:ascii="Times New Roman" w:hAnsi="Times New Roman" w:cs="Times New Roman"/>
          <w:sz w:val="28"/>
          <w:szCs w:val="28"/>
        </w:rPr>
        <w:t xml:space="preserve"> )проведено в октябре 2023г ( 397 студентов) и в апреле 2023г ( 348 студентов)</w:t>
      </w:r>
      <w:r w:rsidR="00A7428C" w:rsidRPr="00D25C86">
        <w:rPr>
          <w:rFonts w:ascii="Times New Roman" w:hAnsi="Times New Roman" w:cs="Times New Roman"/>
          <w:sz w:val="28"/>
          <w:szCs w:val="28"/>
        </w:rPr>
        <w:t xml:space="preserve"> </w:t>
      </w:r>
      <w:r w:rsidRPr="00D25C86">
        <w:rPr>
          <w:rFonts w:ascii="Times New Roman" w:hAnsi="Times New Roman" w:cs="Times New Roman"/>
          <w:sz w:val="28"/>
          <w:szCs w:val="28"/>
        </w:rPr>
        <w:t>21.10 с обучающими 7 класса  и   студентами 1 курса проведено анкетировани</w:t>
      </w:r>
      <w:r w:rsidR="00A7428C" w:rsidRPr="00D25C86">
        <w:rPr>
          <w:rFonts w:ascii="Times New Roman" w:hAnsi="Times New Roman" w:cs="Times New Roman"/>
          <w:sz w:val="28"/>
          <w:szCs w:val="28"/>
        </w:rPr>
        <w:t xml:space="preserve">е « Адаптированность студента»  </w:t>
      </w:r>
      <w:r w:rsidRPr="00D25C86">
        <w:rPr>
          <w:rFonts w:ascii="Times New Roman" w:hAnsi="Times New Roman" w:cs="Times New Roman"/>
          <w:sz w:val="28"/>
          <w:szCs w:val="28"/>
        </w:rPr>
        <w:t>21.10. проведено анкетирование студентов 1 курса « Мое отношение к терроризму».</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ab/>
      </w:r>
      <w:r w:rsidRPr="00D25C86">
        <w:rPr>
          <w:rFonts w:ascii="Times New Roman" w:hAnsi="Times New Roman" w:cs="Times New Roman"/>
          <w:sz w:val="28"/>
          <w:szCs w:val="28"/>
        </w:rPr>
        <w:t>В сентябре месяце 2022</w:t>
      </w:r>
      <w:r w:rsidR="00A7428C" w:rsidRPr="00D25C86">
        <w:rPr>
          <w:rFonts w:ascii="Times New Roman" w:hAnsi="Times New Roman" w:cs="Times New Roman"/>
          <w:sz w:val="28"/>
          <w:szCs w:val="28"/>
        </w:rPr>
        <w:t>г 77</w:t>
      </w: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студента в</w:t>
      </w:r>
      <w:r w:rsidRPr="00D25C86">
        <w:rPr>
          <w:rFonts w:ascii="Times New Roman" w:hAnsi="Times New Roman" w:cs="Times New Roman"/>
          <w:sz w:val="28"/>
          <w:szCs w:val="28"/>
        </w:rPr>
        <w:t xml:space="preserve"> апреле месяце 2023года 82 студента  с повышенной тревожностью прошли повторную диагностику и получили психологическую консультацию и рекомендации.</w:t>
      </w:r>
    </w:p>
    <w:p w:rsidR="003C6989" w:rsidRPr="00D25C86" w:rsidRDefault="00A7428C" w:rsidP="00EF623E">
      <w:pPr>
        <w:spacing w:after="0" w:line="240" w:lineRule="auto"/>
        <w:jc w:val="both"/>
        <w:rPr>
          <w:sz w:val="28"/>
          <w:szCs w:val="28"/>
        </w:rPr>
      </w:pPr>
      <w:r w:rsidRPr="00D25C86">
        <w:rPr>
          <w:rFonts w:ascii="Times New Roman" w:hAnsi="Times New Roman" w:cs="Times New Roman"/>
          <w:sz w:val="28"/>
          <w:szCs w:val="28"/>
        </w:rPr>
        <w:t>С</w:t>
      </w:r>
      <w:r w:rsidR="003C6989" w:rsidRPr="00D25C86">
        <w:rPr>
          <w:rFonts w:ascii="Times New Roman" w:hAnsi="Times New Roman" w:cs="Times New Roman"/>
          <w:sz w:val="28"/>
          <w:szCs w:val="28"/>
        </w:rPr>
        <w:t xml:space="preserve"> 20 по 23 ноября  проведена неделя психологии</w:t>
      </w:r>
      <w:r w:rsidRPr="00D25C86">
        <w:rPr>
          <w:rFonts w:ascii="Times New Roman" w:hAnsi="Times New Roman" w:cs="Times New Roman"/>
          <w:sz w:val="28"/>
          <w:szCs w:val="28"/>
        </w:rPr>
        <w:t>.</w:t>
      </w:r>
      <w:r w:rsidR="003C6989" w:rsidRPr="00D25C86">
        <w:rPr>
          <w:sz w:val="28"/>
          <w:szCs w:val="28"/>
        </w:rPr>
        <w:t xml:space="preserve">    </w:t>
      </w:r>
    </w:p>
    <w:p w:rsidR="003C6989" w:rsidRPr="00D25C86" w:rsidRDefault="003C6989" w:rsidP="00A7428C">
      <w:pPr>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Численность несовершеннолетних, состоящих </w:t>
      </w:r>
      <w:r w:rsidR="00A7428C" w:rsidRPr="00D25C86">
        <w:rPr>
          <w:rFonts w:ascii="Times New Roman" w:hAnsi="Times New Roman" w:cs="Times New Roman"/>
          <w:sz w:val="28"/>
          <w:szCs w:val="28"/>
        </w:rPr>
        <w:t>на профилактическом</w:t>
      </w:r>
      <w:r w:rsidRPr="00D25C86">
        <w:rPr>
          <w:rFonts w:ascii="Times New Roman" w:hAnsi="Times New Roman" w:cs="Times New Roman"/>
          <w:sz w:val="28"/>
          <w:szCs w:val="28"/>
        </w:rPr>
        <w:t xml:space="preserve">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655"/>
        <w:gridCol w:w="1496"/>
        <w:gridCol w:w="1518"/>
      </w:tblGrid>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A7428C">
            <w:pPr>
              <w:pStyle w:val="ad"/>
              <w:spacing w:line="276" w:lineRule="auto"/>
              <w:ind w:left="233"/>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2020 год</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hanging="4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2021</w:t>
            </w:r>
            <w:r w:rsidR="00A7428C" w:rsidRPr="00D25C86">
              <w:rPr>
                <w:rFonts w:ascii="Times New Roman" w:eastAsia="Calibri" w:hAnsi="Times New Roman" w:cs="Times New Roman"/>
                <w:sz w:val="28"/>
                <w:szCs w:val="28"/>
              </w:rPr>
              <w:t xml:space="preserve"> год</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2022</w:t>
            </w:r>
            <w:r w:rsidR="00A7428C" w:rsidRPr="00D25C86">
              <w:rPr>
                <w:rFonts w:ascii="Times New Roman" w:eastAsia="Calibri" w:hAnsi="Times New Roman" w:cs="Times New Roman"/>
                <w:sz w:val="28"/>
                <w:szCs w:val="28"/>
              </w:rPr>
              <w:t xml:space="preserve"> год</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105"/>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2023</w:t>
            </w:r>
            <w:r w:rsidR="00A7428C" w:rsidRPr="00D25C86">
              <w:rPr>
                <w:rFonts w:ascii="Times New Roman" w:eastAsia="Calibri" w:hAnsi="Times New Roman" w:cs="Times New Roman"/>
                <w:sz w:val="28"/>
                <w:szCs w:val="28"/>
              </w:rPr>
              <w:t xml:space="preserve"> год</w:t>
            </w:r>
          </w:p>
        </w:tc>
      </w:tr>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3</w:t>
            </w:r>
          </w:p>
        </w:tc>
      </w:tr>
    </w:tbl>
    <w:p w:rsidR="003C6989" w:rsidRPr="00D25C86" w:rsidRDefault="003C6989" w:rsidP="00A7428C">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00A7428C" w:rsidRPr="00D25C86">
        <w:rPr>
          <w:rFonts w:ascii="Times New Roman" w:hAnsi="Times New Roman" w:cs="Times New Roman"/>
          <w:sz w:val="28"/>
          <w:szCs w:val="28"/>
        </w:rPr>
        <w:t>отношений, в</w:t>
      </w:r>
      <w:r w:rsidRPr="00D25C86">
        <w:rPr>
          <w:rFonts w:ascii="Times New Roman" w:hAnsi="Times New Roman" w:cs="Times New Roman"/>
          <w:sz w:val="28"/>
          <w:szCs w:val="28"/>
        </w:rPr>
        <w:t xml:space="preserve"> колледже отсутствуют несовершеннолетние, находящиеся в социально – опасном положении.</w:t>
      </w:r>
    </w:p>
    <w:p w:rsidR="00041AEB" w:rsidRPr="00041AEB" w:rsidRDefault="00041AEB" w:rsidP="00041AEB">
      <w:p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41AEB">
        <w:rPr>
          <w:rFonts w:ascii="Times New Roman" w:hAnsi="Times New Roman" w:cs="Times New Roman"/>
          <w:b/>
          <w:sz w:val="28"/>
          <w:szCs w:val="28"/>
        </w:rPr>
        <w:t xml:space="preserve">Психолого – педагогческая поддержка. </w:t>
      </w:r>
    </w:p>
    <w:p w:rsidR="003C6989" w:rsidRPr="00D25C86" w:rsidRDefault="00041AEB" w:rsidP="00041AEB">
      <w:pPr>
        <w:spacing w:line="240" w:lineRule="auto"/>
        <w:jc w:val="both"/>
        <w:rPr>
          <w:rFonts w:ascii="Times New Roman" w:hAnsi="Times New Roman" w:cs="Times New Roman"/>
          <w:sz w:val="28"/>
          <w:szCs w:val="28"/>
        </w:rPr>
      </w:pPr>
      <w:r w:rsidRPr="00041AEB">
        <w:rPr>
          <w:rFonts w:ascii="Times New Roman" w:hAnsi="Times New Roman" w:cs="Times New Roman"/>
          <w:sz w:val="28"/>
          <w:szCs w:val="28"/>
        </w:rPr>
        <w:lastRenderedPageBreak/>
        <w:t xml:space="preserve">Педагогм – психологм проведено 46 групповых занятий профилактической тематики, 72 индивидуальных занятия со студентами группы риска пот результатам СПТ и МБОС, 43 индивидуальных занятия. </w:t>
      </w:r>
    </w:p>
    <w:p w:rsidR="003C6989" w:rsidRPr="00D25C86" w:rsidRDefault="003C6989" w:rsidP="003C6989">
      <w:pPr>
        <w:pStyle w:val="Default"/>
        <w:spacing w:line="276" w:lineRule="auto"/>
        <w:jc w:val="both"/>
        <w:rPr>
          <w:b/>
          <w:color w:val="auto"/>
          <w:sz w:val="28"/>
          <w:szCs w:val="28"/>
        </w:rPr>
      </w:pPr>
      <w:r w:rsidRPr="00D25C86">
        <w:rPr>
          <w:b/>
          <w:bCs/>
          <w:color w:val="auto"/>
          <w:sz w:val="28"/>
          <w:szCs w:val="28"/>
        </w:rPr>
        <w:t xml:space="preserve">Выводы: </w:t>
      </w:r>
    </w:p>
    <w:p w:rsidR="007E44C7" w:rsidRPr="00041AEB" w:rsidRDefault="00041AEB" w:rsidP="00442DF8">
      <w:pPr>
        <w:ind w:firstLine="708"/>
        <w:jc w:val="both"/>
        <w:rPr>
          <w:rFonts w:ascii="Times New Roman" w:eastAsia="SimSun" w:hAnsi="Times New Roman" w:cs="Times New Roman"/>
          <w:sz w:val="28"/>
          <w:szCs w:val="28"/>
        </w:rPr>
      </w:pPr>
      <w:r w:rsidRPr="00041AEB">
        <w:rPr>
          <w:rFonts w:ascii="Times New Roman" w:eastAsia="SimSun" w:hAnsi="Times New Roman" w:cs="Times New Roman"/>
          <w:sz w:val="28"/>
          <w:szCs w:val="28"/>
        </w:rPr>
        <w:t>Самообследование внеучебной деятельности в образовательной организации свидетельствует о наличии развитой системы воспитательной работы, которая соответствует всем предъявляемым требованиям. Учебная, творческая и общественная активность обучающихся стимулировалась различными видами материального и морального поощрения. Таким образом, внеучебная работа включала в себя комплекс различных форм и методов, направленных на формирование мотивации студентов к участию в значимых мероприятиях различных сфер деятельности, на повышение престижа образовательной организации, формирование общекультурных компетенций, гражданственности и патриотизма, способности к социальной адаптации и высокоэффективной профессиональной деятельности.</w:t>
      </w:r>
    </w:p>
    <w:p w:rsidR="00A878CA" w:rsidRPr="00837AD3" w:rsidRDefault="00171B61" w:rsidP="008C5249">
      <w:pPr>
        <w:spacing w:after="200" w:line="276" w:lineRule="auto"/>
        <w:jc w:val="center"/>
        <w:rPr>
          <w:rFonts w:ascii="Times New Roman" w:eastAsia="Calibri" w:hAnsi="Times New Roman" w:cs="Times New Roman"/>
          <w:b/>
          <w:sz w:val="28"/>
        </w:rPr>
      </w:pPr>
      <w:r w:rsidRPr="00837AD3">
        <w:rPr>
          <w:rFonts w:ascii="Times New Roman" w:eastAsia="Calibri" w:hAnsi="Times New Roman" w:cs="Times New Roman"/>
          <w:b/>
          <w:sz w:val="28"/>
        </w:rPr>
        <w:t>3.4 Ресурсный центр по подготовке национальных кадров</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С 2014 года колледжу присвоен статус Ресурсного центра по подготовке национальных кадров, основной целью которого является достижение нового качества национального образования, соответствующего   актуальным и перспективным запросам современной жизни Республики Татарстан; возрождение и развитие национальной образовательной культуры; обеспечение необходимых условий для развития и сохранения родного языка; удовлетворение образовательных потребностей обучающихся на родном языке.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 рамках деятельности Ресурсного центра в колледже внедрены и активно реализуются основные проекты, направленные на сохранение, популяризацию и развитие татарского языка и татарской культуры, подготовку национальных педагогических кадров для системы образования республики Татарстан, посредством  повышения квалификации, подготовки и переподготовки специалистов для осуществления инновационной деятельности в области преподавания родного языка и дополнительного образования разных групп населения РТ в области изучения родного языка.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Направления деятельности Ресурсного центра: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-Подготовка специалистов среднего профессионального образования, обладающих навыками работы в билингвальной среде;</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-Непрерывное образование педагогических работников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-Организация работы по ранней профориентации и самоопределению детей;</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-Повышение престижности изучения родного языка посредством проведения воспитательных и образовательных мероприятий.</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Изучение предмета «Родной (татарский) язык» играет важную роль в реализации основных целевых установок среднего общего образования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lastRenderedPageBreak/>
        <w:t>В связи с этим обучающиеся 1 курсов, пишут заявление для выбора предмета “Родной язык”, изучаемого как родной татарский или государственный язык РТ или язык, который для них является родным. Все первокурсники колледжа выбирают родной татарский или татарский, как государственный язык, поэтому в колледже 100% охват изучения татарского языка.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 целях подготовки специалистов для реализации учебно-методических комплектов по обучению дошкольников двум государственным языкам РТ в условиях билингвального образования, в соответствии с потребностями региональной системы образования в колледже реализуются дополнительные Междисциплинарные курсы по специальности Дошкольное образование. В профессиональный модуль 03 «Организация занятий по основным общеобразовательным программам дошкольного образования» включены три дополнительных междисциплинарных курса, которые реализуются за счет вариативных часов в объеме 492 часов отведенных на реализацию программы подготовки специалистов среднего звена.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На специальности Преподавание в начальных классах в рамках профессионального модуля ПМ.01. Преподавание по программам начального общего образования включены три междисциплинарных курса, объемом 564 часа.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Основное внимание в процессе подготовки специалистов колледж уделяет практикоориентированности обучения, стараясь создать все возможные условия для его обеспечения. Изучив структуру образовательных организаций Мензелинского муниципального района и Северо-восточного региона Республики Татарстан, Центром содействия трудоустройству выпускников Колледжа были определены возможности осуществления производственной и преддипломной практик по вышеуказанным специальностям и заключены договора для дальнейшего трудоустройства студентов.</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Колледж осуществляет систематическую деятельность, направленную на качественное повышение профессиональной квалификации педагогических работников северо-восточного региона Республики Татарстан.  </w:t>
      </w:r>
    </w:p>
    <w:p w:rsidR="00D70F3C"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Колледж ведет совместную работу  с Институтом развития образования РТ.  Также педагоги колледжа принимают участие в разработке и реализации инновационных педагогических и социальных проектов и сопряженных программ в рамках сетевого взаимодействия с Елабужским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Наш колледж активно взаимодействует с районными отделами образования Северо-восточного региона РТ.  Систематически проводятся выездные мероприятия для обучающихся Муслюмовских, Актанышских и Сармановских школ. На нашей базе организуются «Профессиональные пробы» (погружение в профессию для обучающихся 8 классов школ города Мензелинска); проводятся Дни открытых дверей для знакомства потенциальных абитуриентов с образовательной системой, кадровым составом, материально-техническим оснащением колледжа.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В целях реализации дорожной карты профориентационной работы на базе колледжа осуществляется получение основного общего образования учащимися 7-9 классов, процесс обучения которых, помимо образовательной </w:t>
      </w:r>
      <w:r w:rsidRPr="00042D31">
        <w:rPr>
          <w:rFonts w:ascii="Times New Roman" w:eastAsia="Times New Roman" w:hAnsi="Times New Roman" w:cs="Times New Roman"/>
          <w:sz w:val="28"/>
          <w:szCs w:val="28"/>
          <w:lang w:eastAsia="ru-RU"/>
        </w:rPr>
        <w:lastRenderedPageBreak/>
        <w:t>направленности, способствует приобщению к профессиональной педагогической деятельности, тем самым мотивируя их к активному участию в творческих, интеллектуальных, спортивных конкурсах совместно со студентами колледжа, приобщая к международному течению Профессионалы.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С целью создания дополнительных условий для сохранения и поддержки развития татарского языка и литературы, татарской культуры, повышения мотивации и усиления интереса к изучению и совершенствованию знания татарского языка, воспитания уважительного и бережного отношения к татарской культуре и истории, развития эрудиции и лингвистических способностей студентов, ежегодно на базе педколледжа проводятся мероприятия республиканского масштаба:</w:t>
      </w:r>
    </w:p>
    <w:p w:rsidR="00E41A6B" w:rsidRPr="00042D31" w:rsidRDefault="00744C8D" w:rsidP="00E41A6B">
      <w:pPr>
        <w:spacing w:after="0" w:line="240" w:lineRule="auto"/>
        <w:ind w:firstLine="851"/>
        <w:jc w:val="both"/>
        <w:rPr>
          <w:rFonts w:ascii="Times New Roman" w:hAnsi="Times New Roman" w:cs="Times New Roman"/>
          <w:sz w:val="28"/>
          <w:szCs w:val="28"/>
        </w:rPr>
      </w:pPr>
      <w:r w:rsidRPr="00042D31">
        <w:rPr>
          <w:rFonts w:ascii="Times New Roman" w:eastAsia="Times New Roman" w:hAnsi="Times New Roman" w:cs="Times New Roman"/>
          <w:sz w:val="28"/>
          <w:szCs w:val="28"/>
          <w:lang w:eastAsia="ru-RU"/>
        </w:rPr>
        <w:t xml:space="preserve"> </w:t>
      </w:r>
    </w:p>
    <w:p w:rsidR="00744C8D" w:rsidRPr="00042D31" w:rsidRDefault="00744C8D" w:rsidP="00744C8D">
      <w:pPr>
        <w:numPr>
          <w:ilvl w:val="0"/>
          <w:numId w:val="31"/>
        </w:numPr>
        <w:spacing w:after="0" w:line="240" w:lineRule="auto"/>
        <w:jc w:val="both"/>
        <w:rPr>
          <w:rFonts w:ascii="Times New Roman" w:eastAsia="Times New Roman" w:hAnsi="Times New Roman" w:cs="Times New Roman"/>
          <w:b/>
          <w:sz w:val="28"/>
          <w:szCs w:val="28"/>
          <w:u w:val="single"/>
          <w:lang w:eastAsia="ru-RU"/>
        </w:rPr>
      </w:pPr>
      <w:r w:rsidRPr="00042D31">
        <w:rPr>
          <w:rFonts w:ascii="Times New Roman" w:eastAsia="Times New Roman" w:hAnsi="Times New Roman" w:cs="Times New Roman"/>
          <w:b/>
          <w:sz w:val="28"/>
          <w:szCs w:val="28"/>
          <w:lang w:eastAsia="ru-RU"/>
        </w:rPr>
        <w:t>ХIII Республиканской научно-практической конференции имени Мусы Джалиля (заочно).</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u w:val="single"/>
          <w:lang w:eastAsia="ru-RU"/>
        </w:rPr>
      </w:pPr>
      <w:r w:rsidRPr="00042D31">
        <w:rPr>
          <w:rFonts w:ascii="Times New Roman" w:eastAsia="Times New Roman" w:hAnsi="Times New Roman" w:cs="Times New Roman"/>
          <w:sz w:val="28"/>
          <w:szCs w:val="28"/>
          <w:lang w:eastAsia="ru-RU"/>
        </w:rPr>
        <w:t xml:space="preserve">Тема Конференции: </w:t>
      </w:r>
      <w:r w:rsidRPr="00042D31">
        <w:rPr>
          <w:rFonts w:ascii="Times New Roman" w:eastAsia="Times New Roman" w:hAnsi="Times New Roman" w:cs="Times New Roman"/>
          <w:b/>
          <w:sz w:val="28"/>
          <w:szCs w:val="28"/>
          <w:lang w:eastAsia="ru-RU"/>
        </w:rPr>
        <w:t>Герои негромких профессий. Учитель</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u w:val="single"/>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В 2025 году данная конференция была приурочена к 80-летию Победы в Великой Отечественной войне 1941-1945 годов и проводилась с целью увековечивания памяти учителей – участников ВОВ и вовлечения обучающихся и учителей школ, студентов и преподавателей ПОО в патриотическую научно-исследовательскую деятельность.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Конференция организовалась по следующим тематическим направлениям: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Учителя – ветераны Великой Отечественной войны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Учителя в годы Великой Отечественной войны: фронт и тыл</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3. Учительский труд в годы войны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4. Учителя – Герои сегодняшнего дня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5. Учителя-фронтовики Мензелинского педагогического колледжа имени Мусы Джалиля.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 Конференции приняли участие свыше ста человек, 74 из них получили специальный диплом. В рамках конференции по статьям исследовательского характера был выпущен электронный сборник.</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numPr>
          <w:ilvl w:val="0"/>
          <w:numId w:val="31"/>
        </w:numPr>
        <w:spacing w:after="0" w:line="240" w:lineRule="auto"/>
        <w:jc w:val="both"/>
        <w:rPr>
          <w:rFonts w:ascii="Times New Roman" w:eastAsia="Times New Roman" w:hAnsi="Times New Roman" w:cs="Times New Roman"/>
          <w:b/>
          <w:sz w:val="28"/>
          <w:szCs w:val="28"/>
          <w:lang w:eastAsia="ru-RU"/>
        </w:rPr>
      </w:pPr>
      <w:r w:rsidRPr="00042D31">
        <w:rPr>
          <w:rFonts w:ascii="Times New Roman" w:eastAsia="Times New Roman" w:hAnsi="Times New Roman" w:cs="Times New Roman"/>
          <w:b/>
          <w:sz w:val="28"/>
          <w:szCs w:val="28"/>
          <w:lang w:eastAsia="ru-RU"/>
        </w:rPr>
        <w:t>Республиканский литературный конкурс «Башваткыч», посвященный жизни и творчеству Кул Гали, среди обучающихся 8-9 классов общеобразовательных организаций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2A6FAE" w:rsidRDefault="00744C8D" w:rsidP="00744C8D">
      <w:pPr>
        <w:spacing w:after="0" w:line="240" w:lineRule="auto"/>
        <w:ind w:firstLine="708"/>
        <w:jc w:val="both"/>
        <w:rPr>
          <w:rFonts w:ascii="Times New Roman" w:eastAsia="Times New Roman" w:hAnsi="Times New Roman" w:cs="Times New Roman"/>
          <w:color w:val="FF0000"/>
          <w:sz w:val="28"/>
          <w:szCs w:val="28"/>
          <w:lang w:eastAsia="ru-RU"/>
        </w:rPr>
      </w:pPr>
      <w:r w:rsidRPr="00042D31">
        <w:rPr>
          <w:rFonts w:ascii="Times New Roman" w:eastAsia="Times New Roman" w:hAnsi="Times New Roman" w:cs="Times New Roman"/>
          <w:sz w:val="28"/>
          <w:szCs w:val="28"/>
          <w:lang w:eastAsia="ru-RU"/>
        </w:rPr>
        <w:t xml:space="preserve">       Данное мероприятие проводилось 12 марта 2025 года </w:t>
      </w:r>
      <w:r w:rsidRPr="00042D31">
        <w:rPr>
          <w:rFonts w:ascii="Times New Roman" w:eastAsia="Times New Roman" w:hAnsi="Times New Roman" w:cs="Times New Roman"/>
          <w:sz w:val="28"/>
          <w:szCs w:val="28"/>
          <w:u w:val="single"/>
          <w:lang w:eastAsia="ru-RU"/>
        </w:rPr>
        <w:t>в соответствии с Планом мероприятий Кабинета Министров Республики Татарстан</w:t>
      </w:r>
      <w:r w:rsidRPr="00042D31">
        <w:rPr>
          <w:rFonts w:ascii="Times New Roman" w:eastAsia="Times New Roman" w:hAnsi="Times New Roman" w:cs="Times New Roman"/>
          <w:sz w:val="28"/>
          <w:szCs w:val="28"/>
          <w:lang w:eastAsia="ru-RU"/>
        </w:rPr>
        <w:t xml:space="preserve"> от 12.11.2024 № 2456-р «План мероприятий по подготовке и проведению празднования в 2033 году 850-летия со дня рождения Кул Гали и 800-летия его знаменитого произведения «Кыйсса-и Йосыф» (на 2024-2027 годы)».</w:t>
      </w:r>
    </w:p>
    <w:p w:rsidR="00744C8D" w:rsidRPr="00042D31" w:rsidRDefault="00E41A6B"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hAnsi="Times New Roman" w:cs="Times New Roman"/>
          <w:sz w:val="28"/>
          <w:szCs w:val="28"/>
        </w:rPr>
        <w:lastRenderedPageBreak/>
        <w:t xml:space="preserve">              </w:t>
      </w:r>
      <w:r w:rsidR="00744C8D" w:rsidRPr="00042D31">
        <w:rPr>
          <w:rFonts w:ascii="Times New Roman" w:hAnsi="Times New Roman" w:cs="Times New Roman"/>
          <w:sz w:val="28"/>
          <w:szCs w:val="28"/>
        </w:rPr>
        <w:t xml:space="preserve"> </w:t>
      </w:r>
      <w:r w:rsidR="00744C8D" w:rsidRPr="00042D31">
        <w:rPr>
          <w:rFonts w:ascii="Times New Roman" w:eastAsia="Times New Roman" w:hAnsi="Times New Roman" w:cs="Times New Roman"/>
          <w:sz w:val="28"/>
          <w:szCs w:val="28"/>
          <w:lang w:eastAsia="ru-RU"/>
        </w:rPr>
        <w:t>Цель Конкурса: популяризация и внедрение творческого наследия Кул Гали в образовательное пространство образовательных организаций Республики Татарстан и привлечение массовой читательской аудитории к изучению «Кыйсса-и Йосыф».</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 рамках Республиканского литературного конкурса «Башваткыч», посвященного жизни и творчеству Кул Гали, среди обучающихся 8-9 классов общеобразовательных организаций Республики Татарстан,</w:t>
      </w:r>
      <w:r w:rsidRPr="00042D31">
        <w:rPr>
          <w:rFonts w:ascii="Times New Roman" w:eastAsia="Times New Roman" w:hAnsi="Times New Roman" w:cs="Times New Roman"/>
          <w:b/>
          <w:sz w:val="28"/>
          <w:szCs w:val="28"/>
          <w:lang w:eastAsia="ru-RU"/>
        </w:rPr>
        <w:t xml:space="preserve"> </w:t>
      </w:r>
      <w:r w:rsidRPr="00042D31">
        <w:rPr>
          <w:rFonts w:ascii="Times New Roman" w:eastAsia="Times New Roman" w:hAnsi="Times New Roman" w:cs="Times New Roman"/>
          <w:sz w:val="28"/>
          <w:szCs w:val="28"/>
          <w:lang w:eastAsia="ru-RU"/>
        </w:rPr>
        <w:t>проводились следующие туры: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тур - «</w:t>
      </w:r>
      <w:r w:rsidRPr="00042D31">
        <w:rPr>
          <w:rFonts w:ascii="Times New Roman" w:eastAsia="Times New Roman" w:hAnsi="Times New Roman" w:cs="Times New Roman"/>
          <w:sz w:val="28"/>
          <w:szCs w:val="28"/>
          <w:lang w:val="tt-RU" w:eastAsia="ru-RU"/>
        </w:rPr>
        <w:t>Белемле меңне егар</w:t>
      </w:r>
      <w:r w:rsidRPr="00042D31">
        <w:rPr>
          <w:rFonts w:ascii="Times New Roman" w:eastAsia="Times New Roman" w:hAnsi="Times New Roman" w:cs="Times New Roman"/>
          <w:sz w:val="28"/>
          <w:szCs w:val="28"/>
          <w:lang w:eastAsia="ru-RU"/>
        </w:rPr>
        <w:t>», где п</w:t>
      </w:r>
      <w:r w:rsidRPr="00042D31">
        <w:rPr>
          <w:rFonts w:ascii="Times New Roman" w:eastAsia="Times New Roman" w:hAnsi="Times New Roman" w:cs="Times New Roman"/>
          <w:sz w:val="28"/>
          <w:szCs w:val="28"/>
          <w:lang w:val="tt-RU" w:eastAsia="ru-RU"/>
        </w:rPr>
        <w:t>ервый</w:t>
      </w:r>
      <w:r w:rsidRPr="00042D31">
        <w:rPr>
          <w:rFonts w:ascii="Times New Roman" w:eastAsia="Times New Roman" w:hAnsi="Times New Roman" w:cs="Times New Roman"/>
          <w:sz w:val="28"/>
          <w:szCs w:val="28"/>
          <w:lang w:eastAsia="ru-RU"/>
        </w:rPr>
        <w:t xml:space="preserve"> участник команды в онлайн-режиме в программе </w:t>
      </w:r>
      <w:r w:rsidRPr="00042D31">
        <w:rPr>
          <w:rFonts w:ascii="Times New Roman" w:eastAsia="Times New Roman" w:hAnsi="Times New Roman" w:cs="Times New Roman"/>
          <w:sz w:val="28"/>
          <w:szCs w:val="28"/>
          <w:lang w:val="en-US" w:eastAsia="ru-RU"/>
        </w:rPr>
        <w:t>MyTest</w:t>
      </w:r>
      <w:r w:rsidRPr="00042D31">
        <w:rPr>
          <w:rFonts w:ascii="Times New Roman" w:eastAsia="Times New Roman" w:hAnsi="Times New Roman" w:cs="Times New Roman"/>
          <w:sz w:val="28"/>
          <w:szCs w:val="28"/>
          <w:lang w:eastAsia="ru-RU"/>
        </w:rPr>
        <w:t xml:space="preserve"> проходил тестирование.</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тур - «</w:t>
      </w:r>
      <w:r w:rsidRPr="00042D31">
        <w:rPr>
          <w:rFonts w:ascii="Times New Roman" w:eastAsia="Times New Roman" w:hAnsi="Times New Roman" w:cs="Times New Roman"/>
          <w:sz w:val="28"/>
          <w:szCs w:val="28"/>
          <w:lang w:val="tt-RU" w:eastAsia="ru-RU"/>
        </w:rPr>
        <w:t>Тырышкан табар</w:t>
      </w:r>
      <w:r w:rsidRPr="00042D31">
        <w:rPr>
          <w:rFonts w:ascii="Times New Roman" w:eastAsia="Times New Roman" w:hAnsi="Times New Roman" w:cs="Times New Roman"/>
          <w:sz w:val="28"/>
          <w:szCs w:val="28"/>
          <w:lang w:eastAsia="ru-RU"/>
        </w:rPr>
        <w:t xml:space="preserve">», в котором второй участник команды выполнял задание на соответствие.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val="tt-RU" w:eastAsia="ru-RU"/>
        </w:rPr>
      </w:pPr>
      <w:r w:rsidRPr="00042D31">
        <w:rPr>
          <w:rFonts w:ascii="Times New Roman" w:eastAsia="Times New Roman" w:hAnsi="Times New Roman" w:cs="Times New Roman"/>
          <w:sz w:val="28"/>
          <w:szCs w:val="28"/>
          <w:lang w:eastAsia="ru-RU"/>
        </w:rPr>
        <w:t>3 тур - «Белгән бер әйтер». Третий участник команды отгадывал тематический кроссворд</w:t>
      </w:r>
      <w:r w:rsidRPr="00042D31">
        <w:rPr>
          <w:rFonts w:ascii="Times New Roman" w:eastAsia="Times New Roman" w:hAnsi="Times New Roman" w:cs="Times New Roman"/>
          <w:sz w:val="28"/>
          <w:szCs w:val="28"/>
          <w:lang w:val="tt-RU" w:eastAsia="ru-RU"/>
        </w:rPr>
        <w:t>.</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val="tt-RU" w:eastAsia="ru-RU"/>
        </w:rPr>
      </w:pPr>
      <w:r w:rsidRPr="00042D31">
        <w:rPr>
          <w:rFonts w:ascii="Times New Roman" w:eastAsia="Times New Roman" w:hAnsi="Times New Roman" w:cs="Times New Roman"/>
          <w:sz w:val="28"/>
          <w:szCs w:val="28"/>
          <w:lang w:eastAsia="ru-RU"/>
        </w:rPr>
        <w:t>4 тур - «</w:t>
      </w:r>
      <w:r w:rsidRPr="00042D31">
        <w:rPr>
          <w:rFonts w:ascii="Times New Roman" w:eastAsia="Times New Roman" w:hAnsi="Times New Roman" w:cs="Times New Roman"/>
          <w:sz w:val="28"/>
          <w:szCs w:val="28"/>
          <w:lang w:val="tt-RU" w:eastAsia="ru-RU"/>
        </w:rPr>
        <w:t>Бердәмлектә - көч</w:t>
      </w:r>
      <w:r w:rsidRPr="00042D31">
        <w:rPr>
          <w:rFonts w:ascii="Times New Roman" w:eastAsia="Times New Roman" w:hAnsi="Times New Roman" w:cs="Times New Roman"/>
          <w:sz w:val="28"/>
          <w:szCs w:val="28"/>
          <w:lang w:eastAsia="ru-RU"/>
        </w:rPr>
        <w:t>», где к</w:t>
      </w:r>
      <w:r w:rsidRPr="00042D31">
        <w:rPr>
          <w:rFonts w:ascii="Times New Roman" w:eastAsia="Times New Roman" w:hAnsi="Times New Roman" w:cs="Times New Roman"/>
          <w:sz w:val="28"/>
          <w:szCs w:val="28"/>
          <w:lang w:val="tt-RU" w:eastAsia="ru-RU"/>
        </w:rPr>
        <w:t>оманда отвечала на 1 вопрос членов жюри.</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В результате Конкурса места распределились таким образом: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b/>
          <w:sz w:val="28"/>
          <w:szCs w:val="28"/>
          <w:lang w:eastAsia="ru-RU"/>
        </w:rPr>
        <w:t>1 место</w:t>
      </w:r>
      <w:r w:rsidRPr="00042D31">
        <w:rPr>
          <w:rFonts w:ascii="Times New Roman" w:eastAsia="Times New Roman" w:hAnsi="Times New Roman" w:cs="Times New Roman"/>
          <w:sz w:val="28"/>
          <w:szCs w:val="28"/>
          <w:lang w:eastAsia="ru-RU"/>
        </w:rPr>
        <w:t xml:space="preserve"> – команда «Ислам» МБОУ «Средняя общеобразовательная школа  № 2» г. Мензелинск.</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b/>
          <w:sz w:val="28"/>
          <w:szCs w:val="28"/>
          <w:lang w:eastAsia="ru-RU"/>
        </w:rPr>
        <w:t>2 место</w:t>
      </w:r>
      <w:r w:rsidRPr="00042D31">
        <w:rPr>
          <w:rFonts w:ascii="Times New Roman" w:eastAsia="Times New Roman" w:hAnsi="Times New Roman" w:cs="Times New Roman"/>
          <w:sz w:val="28"/>
          <w:szCs w:val="28"/>
          <w:lang w:eastAsia="ru-RU"/>
        </w:rPr>
        <w:t xml:space="preserve"> – команда «</w:t>
      </w:r>
      <w:r w:rsidRPr="00042D31">
        <w:rPr>
          <w:rFonts w:ascii="Times New Roman" w:eastAsia="Times New Roman" w:hAnsi="Times New Roman" w:cs="Times New Roman"/>
          <w:sz w:val="28"/>
          <w:szCs w:val="28"/>
          <w:lang w:val="tt-RU" w:eastAsia="ru-RU"/>
        </w:rPr>
        <w:t>Хәзинә</w:t>
      </w:r>
      <w:r w:rsidRPr="00042D31">
        <w:rPr>
          <w:rFonts w:ascii="Times New Roman" w:eastAsia="Times New Roman" w:hAnsi="Times New Roman" w:cs="Times New Roman"/>
          <w:sz w:val="28"/>
          <w:szCs w:val="28"/>
          <w:lang w:eastAsia="ru-RU"/>
        </w:rPr>
        <w:t>» МБОУ «Полилингвальная гимназия № 59 «Адымнар-Чаллы» г. Набережные Челны.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b/>
          <w:sz w:val="28"/>
          <w:szCs w:val="28"/>
          <w:lang w:eastAsia="ru-RU"/>
        </w:rPr>
        <w:t>3 место</w:t>
      </w:r>
      <w:r w:rsidRPr="00042D31">
        <w:rPr>
          <w:rFonts w:ascii="Times New Roman" w:eastAsia="Times New Roman" w:hAnsi="Times New Roman" w:cs="Times New Roman"/>
          <w:sz w:val="28"/>
          <w:szCs w:val="28"/>
          <w:lang w:eastAsia="ru-RU"/>
        </w:rPr>
        <w:t xml:space="preserve"> – команда «Асылташ» - МБОУ «Калмиинская основная общеобразовательная школа» Тукаевского муниципального района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b/>
          <w:sz w:val="28"/>
          <w:szCs w:val="28"/>
          <w:lang w:eastAsia="ru-RU"/>
        </w:rPr>
        <w:t>Победитель в номинации «За стремление к победе»</w:t>
      </w:r>
      <w:r w:rsidRPr="00042D31">
        <w:rPr>
          <w:rFonts w:ascii="Times New Roman" w:eastAsia="Times New Roman" w:hAnsi="Times New Roman" w:cs="Times New Roman"/>
          <w:sz w:val="28"/>
          <w:szCs w:val="28"/>
          <w:lang w:eastAsia="ru-RU"/>
        </w:rPr>
        <w:t xml:space="preserve"> - команда «Беренчел</w:t>
      </w:r>
      <w:r w:rsidRPr="00042D31">
        <w:rPr>
          <w:rFonts w:ascii="Times New Roman" w:eastAsia="Times New Roman" w:hAnsi="Times New Roman" w:cs="Times New Roman"/>
          <w:sz w:val="28"/>
          <w:szCs w:val="28"/>
          <w:lang w:val="tt-RU" w:eastAsia="ru-RU"/>
        </w:rPr>
        <w:t>әр</w:t>
      </w:r>
      <w:r w:rsidRPr="00042D31">
        <w:rPr>
          <w:rFonts w:ascii="Times New Roman" w:eastAsia="Times New Roman" w:hAnsi="Times New Roman" w:cs="Times New Roman"/>
          <w:sz w:val="28"/>
          <w:szCs w:val="28"/>
          <w:lang w:eastAsia="ru-RU"/>
        </w:rPr>
        <w:t>» МБОУ «Средняя общеобразовательная школа  № 1» г. Мензелинск.</w:t>
      </w:r>
    </w:p>
    <w:p w:rsidR="00744C8D" w:rsidRPr="00042D31" w:rsidRDefault="00744C8D" w:rsidP="00744C8D">
      <w:pPr>
        <w:numPr>
          <w:ilvl w:val="0"/>
          <w:numId w:val="31"/>
        </w:numPr>
        <w:spacing w:after="0" w:line="240" w:lineRule="auto"/>
        <w:jc w:val="both"/>
        <w:rPr>
          <w:rFonts w:ascii="Times New Roman" w:eastAsia="Times New Roman" w:hAnsi="Times New Roman" w:cs="Times New Roman"/>
          <w:b/>
          <w:sz w:val="28"/>
          <w:szCs w:val="28"/>
          <w:lang w:eastAsia="ru-RU"/>
        </w:rPr>
      </w:pPr>
      <w:r w:rsidRPr="00042D31">
        <w:rPr>
          <w:rFonts w:ascii="Times New Roman" w:eastAsia="Times New Roman" w:hAnsi="Times New Roman" w:cs="Times New Roman"/>
          <w:b/>
          <w:sz w:val="28"/>
          <w:szCs w:val="28"/>
          <w:lang w:eastAsia="ru-RU"/>
        </w:rPr>
        <w:t>Республиканский конкурс, посвященный 139-ой годовщине со дня рождения Габдуллы Тукая, среди воспитанников детских садов,  обучающихся общеобразовательных и профессиональных образовательных организаций Республики Татарстан (заочно).</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Конкурс проводился по следующим направлениям:</w:t>
      </w:r>
    </w:p>
    <w:p w:rsidR="00744C8D" w:rsidRPr="00042D31" w:rsidRDefault="00744C8D" w:rsidP="00744C8D">
      <w:pPr>
        <w:numPr>
          <w:ilvl w:val="0"/>
          <w:numId w:val="32"/>
        </w:numPr>
        <w:spacing w:after="0" w:line="240" w:lineRule="auto"/>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Конкурс чтецов стихотворений Габдуллы Тукая (видеоролик).</w:t>
      </w:r>
    </w:p>
    <w:p w:rsidR="00744C8D" w:rsidRPr="00042D31" w:rsidRDefault="00744C8D" w:rsidP="00744C8D">
      <w:pPr>
        <w:numPr>
          <w:ilvl w:val="0"/>
          <w:numId w:val="32"/>
        </w:numPr>
        <w:spacing w:after="0" w:line="240" w:lineRule="auto"/>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Конкурс стихотворений собственного сочинения, посвященных Габдулле Тукаю (текст стихотворения).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Всего в конкурсе приняли участие 464 человека: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в конкурсе чтецов 221 воспитанник детских садов,  173 учащихся общеобразовательных школ  и 21 студент профессиональных образовательных организаций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в конкурсе стихотворений собственного сочинения, посвященных Габдулле Тукаю приняли участие 49 юных писателей.</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Жюри отметило высокое качество работ, а большое количество участников конкурса подтвердило его значимость для творческого сообщества.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EE3C83" w:rsidP="00EE3C83">
      <w:pPr>
        <w:spacing w:after="0" w:line="240" w:lineRule="auto"/>
        <w:jc w:val="both"/>
        <w:rPr>
          <w:rFonts w:ascii="Times New Roman" w:eastAsia="Times New Roman" w:hAnsi="Times New Roman" w:cs="Times New Roman"/>
          <w:b/>
          <w:sz w:val="28"/>
          <w:szCs w:val="28"/>
          <w:lang w:eastAsia="ru-RU"/>
        </w:rPr>
      </w:pPr>
      <w:r w:rsidRPr="00042D31">
        <w:rPr>
          <w:rFonts w:ascii="Times New Roman" w:eastAsia="Times New Roman" w:hAnsi="Times New Roman" w:cs="Times New Roman"/>
          <w:b/>
          <w:sz w:val="28"/>
          <w:szCs w:val="28"/>
          <w:lang w:eastAsia="ru-RU"/>
        </w:rPr>
        <w:t xml:space="preserve">3. </w:t>
      </w:r>
      <w:r w:rsidR="00744C8D" w:rsidRPr="00042D31">
        <w:rPr>
          <w:rFonts w:ascii="Times New Roman" w:eastAsia="Times New Roman" w:hAnsi="Times New Roman" w:cs="Times New Roman"/>
          <w:b/>
          <w:sz w:val="28"/>
          <w:szCs w:val="28"/>
          <w:lang w:eastAsia="ru-RU"/>
        </w:rPr>
        <w:t>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В соответствии с </w:t>
      </w:r>
      <w:r w:rsidRPr="00042D31">
        <w:rPr>
          <w:rFonts w:ascii="Times New Roman" w:eastAsia="Times New Roman" w:hAnsi="Times New Roman" w:cs="Times New Roman"/>
          <w:sz w:val="28"/>
          <w:szCs w:val="28"/>
          <w:u w:val="single"/>
          <w:lang w:eastAsia="ru-RU"/>
        </w:rPr>
        <w:t>Планом работы Некоммерческого партнерства «Совет директоров образовательных учреждений среднего профессионального образования Республики Татарстан» на 2025-2026 учебный год</w:t>
      </w:r>
      <w:r w:rsidRPr="00042D31">
        <w:rPr>
          <w:rFonts w:ascii="Times New Roman" w:eastAsia="Times New Roman" w:hAnsi="Times New Roman" w:cs="Times New Roman"/>
          <w:sz w:val="28"/>
          <w:szCs w:val="28"/>
          <w:lang w:eastAsia="ru-RU"/>
        </w:rPr>
        <w:t>, на базе ГАПОУ «Мензелинский педагогический колледж имени Мусы Джалиля» 24 октября 2025 года была проведена 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Олимпиада проводилась в целях   повышения качества среднего профессионального образования, выявления и поощрения студентов, демонстрирующих высокий уровень знания татарского языка, развития творческих способностей студентов.</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В Олимпиаде приняли участие обучающиеся 1-2 курсов из 12 образовательных учреждений РТ:</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1.ГАПОУ «Казанский педагогический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ГАПОУ «Камский строительный колледж имени Е.Н. Батенчука»;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3.ГАПОУ «Камский государственный автомеханический техникум им.Л.Б. Васильева»;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4.ГАПОУ «Кукморский аграрный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5.ГАПОУ «Колледж нефтехимии и нефтепереработки имени Н.В. Лемаева»;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6.ГАПОУ «Лениногорский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7.ГАПОУ «Мензелинский педагогический колледж имени Мусы            Джалиля»;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8.ГАПОУ «Набережночелнинский педагогический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9.ГАПОУ «Нижнекамский педагогический колледж имени Н.Ш. Ахметшина»;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10.ГАПОУ «Нижнекамский политехнический колледж имени Е.Н. Королёва»;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11.ГАПОУ «Нижнекамский многопрофильный колледж»;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12. ГАПОУ  «Чистопольский сельскохозяйственный техникум имени Г. И. Усманова».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Олимпиада по татарскому языку среди обучающихся, для которых татарский не является родным, состояла из следующих туров: «Верстальщик», «Корректор», «Аналитик» и финального тура Олимпиады - «Творческий конкурс».</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Места распределились следующим образом: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Педагогический сектор</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место – Петросян Алвард, Киракосян Лариса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lastRenderedPageBreak/>
        <w:t>ГАПОУ «Мензелинский педагогический колледж имени Мусы Джалиля», руководители: Талипова Г.Ф., Хайруллина И.М.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место – Исакиев Глеб, Савельева Анастасия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«Нижнекамский педагогический колледж имени Н.Ш. Ахметшина», руководитель Галимова Ф.А.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место - Агеева Светлана, Яковлева Алина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«Набережночелнинский педагогический колледж», руководители: Карамова А.З., Салахова Ч.Ю., Давлетшина Г.Б.</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3 место -      Любягина Милана, Митюшова Назира</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«Казанский педагогический колледж», руководитель: Нигматзянова Г.В.</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Сельскохозяйственный сектор</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место-  Иванов Никита, Чулков Никита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«Кукморский аграрный колледж», руководитель: Шакирова Р.Г.</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место – Яхонтов Максим, Земсков Андрей</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«Чистопольский сельскохозяйственный техникум имени Г.И. Усманова», руководитель: Юлдашева Л.М.  </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Реальный сектор экономики</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место – Тимофеева Ангелина, Карип Умут Джан Угурович</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«Камский государственный автомеханический техникум имени Л.Б. Васильева», руководители: Ахметзянова Г.Р., Садыкова Г.К.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место -  Андреева Карина, Иванов Максим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“Колледж нефтехимии и нефтепереработки имени Н.В. Лемаева», руководители: Шарифуллина Э.М., Гиззатуллина Р.Н.</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место – Яковлева Диана, Харитонова Вероника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«Нижнекамский политехнический колледж имени Е.Н. Королёва», руководитель: Саетгараева Ч.Д.,</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3 место- Быкова Арина, Архипова Анастасия</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«Камский строительный колледж имени Е.Н. Батенчука», руководитель: Мухаметова Э.И.</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-Номинация «За сообразительность в решении задач»</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Побудей Анастасия, Матвеева Анастасия</w:t>
      </w:r>
    </w:p>
    <w:p w:rsidR="00744C8D" w:rsidRPr="00042D31" w:rsidRDefault="00744C8D" w:rsidP="00EE3C83">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ГАПОУ «Лениногорский политехнический колледж», руководитель: Закирова Г.М.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Номинация «За находчивость в решении задач»</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Краснова Надежда Афанасьева Татьяна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ГАПОУ «Нижнекамский многопрофильный колледж», руководитель: Хайрутдинова З.Р.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Олимпиада показала высокий уровень знания татарского языка и сформированность коммуникативных умений участников, интерес обучающихся к истории, традициям и культуре народов Татарстана.</w:t>
      </w:r>
    </w:p>
    <w:p w:rsidR="00744C8D" w:rsidRPr="00042D31" w:rsidRDefault="00EE3C83" w:rsidP="00EE3C83">
      <w:pPr>
        <w:spacing w:after="0" w:line="240" w:lineRule="auto"/>
        <w:jc w:val="both"/>
        <w:rPr>
          <w:rFonts w:ascii="Times New Roman" w:eastAsia="Times New Roman" w:hAnsi="Times New Roman" w:cs="Times New Roman"/>
          <w:b/>
          <w:sz w:val="28"/>
          <w:szCs w:val="28"/>
          <w:lang w:eastAsia="ru-RU"/>
        </w:rPr>
      </w:pPr>
      <w:r w:rsidRPr="00042D31">
        <w:rPr>
          <w:rFonts w:ascii="Times New Roman" w:eastAsia="Times New Roman" w:hAnsi="Times New Roman" w:cs="Times New Roman"/>
          <w:b/>
          <w:sz w:val="28"/>
          <w:szCs w:val="28"/>
          <w:lang w:eastAsia="ru-RU"/>
        </w:rPr>
        <w:t>4.</w:t>
      </w:r>
      <w:r w:rsidR="00744C8D" w:rsidRPr="00042D31">
        <w:rPr>
          <w:rFonts w:ascii="Times New Roman" w:eastAsia="Times New Roman" w:hAnsi="Times New Roman" w:cs="Times New Roman"/>
          <w:b/>
          <w:sz w:val="28"/>
          <w:szCs w:val="28"/>
          <w:lang w:eastAsia="ru-RU"/>
        </w:rPr>
        <w:t>Республиканский конкурс «Әдәби табышмак» («Литературная загадка») среди студентов и преподавателей профессиональных образовательных организаций Республики Татарстан</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val="tt-RU" w:eastAsia="ru-RU"/>
        </w:rPr>
      </w:pPr>
      <w:r w:rsidRPr="00042D31">
        <w:rPr>
          <w:rFonts w:ascii="Times New Roman" w:eastAsia="Times New Roman" w:hAnsi="Times New Roman" w:cs="Times New Roman"/>
          <w:sz w:val="28"/>
          <w:szCs w:val="28"/>
          <w:lang w:eastAsia="ru-RU"/>
        </w:rPr>
        <w:t xml:space="preserve">Республиканский конкурс «Әдәби табышмак» («Литературная загадка») (далее – Конкурс) среди студентов и преподавателей профессиональных образовательных организаций Республики Татарстан проведён </w:t>
      </w:r>
      <w:r w:rsidRPr="00042D31">
        <w:rPr>
          <w:rFonts w:ascii="Times New Roman" w:eastAsia="Times New Roman" w:hAnsi="Times New Roman" w:cs="Times New Roman"/>
          <w:b/>
          <w:sz w:val="28"/>
          <w:szCs w:val="28"/>
          <w:lang w:eastAsia="ru-RU"/>
        </w:rPr>
        <w:t>28 ноября 2025 года</w:t>
      </w:r>
      <w:r w:rsidRPr="00042D31">
        <w:rPr>
          <w:rFonts w:ascii="Times New Roman" w:eastAsia="Times New Roman" w:hAnsi="Times New Roman" w:cs="Times New Roman"/>
          <w:sz w:val="28"/>
          <w:szCs w:val="28"/>
          <w:lang w:eastAsia="ru-RU"/>
        </w:rPr>
        <w:t xml:space="preserve"> в </w:t>
      </w:r>
      <w:r w:rsidRPr="00042D31">
        <w:rPr>
          <w:rFonts w:ascii="Times New Roman" w:eastAsia="Times New Roman" w:hAnsi="Times New Roman" w:cs="Times New Roman"/>
          <w:sz w:val="28"/>
          <w:szCs w:val="28"/>
          <w:u w:val="single"/>
          <w:lang w:eastAsia="ru-RU"/>
        </w:rPr>
        <w:t>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10.09. 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и в соответствии с Календарным планом мероприятий Министерства образования и науки Республики Татарстан на 2025/2026 учебный год</w:t>
      </w:r>
      <w:r w:rsidRPr="00042D31">
        <w:rPr>
          <w:rFonts w:ascii="Times New Roman" w:eastAsia="Times New Roman" w:hAnsi="Times New Roman" w:cs="Times New Roman"/>
          <w:sz w:val="28"/>
          <w:szCs w:val="28"/>
          <w:lang w:eastAsia="ru-RU"/>
        </w:rPr>
        <w:t xml:space="preserve"> от 15.08.2025 № под-1315/25 «Об утверждении Календарного плана мероприятий Мин</w:t>
      </w:r>
      <w:r w:rsidRPr="00042D31">
        <w:rPr>
          <w:rFonts w:ascii="Times New Roman" w:eastAsia="Times New Roman" w:hAnsi="Times New Roman" w:cs="Times New Roman"/>
          <w:sz w:val="28"/>
          <w:szCs w:val="28"/>
          <w:lang w:eastAsia="ru-RU"/>
        </w:rPr>
        <w:softHyphen/>
      </w:r>
      <w:r w:rsidRPr="00042D31">
        <w:rPr>
          <w:rFonts w:ascii="Times New Roman" w:eastAsia="Times New Roman" w:hAnsi="Times New Roman" w:cs="Times New Roman"/>
          <w:sz w:val="28"/>
          <w:szCs w:val="28"/>
          <w:lang w:eastAsia="ru-RU"/>
        </w:rPr>
        <w:softHyphen/>
      </w:r>
      <w:r w:rsidRPr="00042D31">
        <w:rPr>
          <w:rFonts w:ascii="Times New Roman" w:eastAsia="Times New Roman" w:hAnsi="Times New Roman" w:cs="Times New Roman"/>
          <w:sz w:val="28"/>
          <w:szCs w:val="28"/>
          <w:lang w:eastAsia="ru-RU"/>
        </w:rPr>
        <w:softHyphen/>
      </w:r>
      <w:r w:rsidRPr="00042D31">
        <w:rPr>
          <w:rFonts w:ascii="Times New Roman" w:eastAsia="Times New Roman" w:hAnsi="Times New Roman" w:cs="Times New Roman"/>
          <w:sz w:val="28"/>
          <w:szCs w:val="28"/>
          <w:lang w:eastAsia="ru-RU"/>
        </w:rPr>
        <w:softHyphen/>
        <w:t>истерства образования и науки Республ</w:t>
      </w:r>
      <w:r w:rsidRPr="00042D31">
        <w:rPr>
          <w:rFonts w:ascii="Times New Roman" w:eastAsia="Times New Roman" w:hAnsi="Times New Roman" w:cs="Times New Roman"/>
          <w:sz w:val="28"/>
          <w:szCs w:val="28"/>
          <w:lang w:eastAsia="ru-RU"/>
        </w:rPr>
        <w:softHyphen/>
      </w:r>
      <w:r w:rsidRPr="00042D31">
        <w:rPr>
          <w:rFonts w:ascii="Times New Roman" w:eastAsia="Times New Roman" w:hAnsi="Times New Roman" w:cs="Times New Roman"/>
          <w:sz w:val="28"/>
          <w:szCs w:val="28"/>
          <w:lang w:eastAsia="ru-RU"/>
        </w:rPr>
        <w:softHyphen/>
      </w:r>
      <w:r w:rsidRPr="00042D31">
        <w:rPr>
          <w:rFonts w:ascii="Times New Roman" w:eastAsia="Times New Roman" w:hAnsi="Times New Roman" w:cs="Times New Roman"/>
          <w:sz w:val="28"/>
          <w:szCs w:val="28"/>
          <w:lang w:eastAsia="ru-RU"/>
        </w:rPr>
        <w:softHyphen/>
        <w:t>ики Татарстан на 2025/2026 учебный год».</w:t>
      </w:r>
      <w:r w:rsidRPr="00042D31">
        <w:rPr>
          <w:rFonts w:ascii="Times New Roman" w:eastAsia="Times New Roman" w:hAnsi="Times New Roman" w:cs="Times New Roman"/>
          <w:sz w:val="28"/>
          <w:szCs w:val="28"/>
          <w:lang w:val="tt-RU" w:eastAsia="ru-RU"/>
        </w:rPr>
        <w:t xml:space="preserve">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Цели конкурса: развитие чувства любви и уважения к богатству национальной литературы; популяризация и внедрение творческого наследия поэтов и писателей татарской литературы в образовательное пространство профессиональных образовательных организаций Республики Татарстан; стимулирование продуктивной деятельности преподавателей татарского языка и литературы, ориентированной на личностную и творческую самореализацию; привлечение массовой читательской аудитории к изучению произведений татарской литературы.</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Конкурс состоял из двух этапов: заочного и очного. Заочный этап - конкурс-фотоколлаж «Сезгә бездән сәлам», в котором участники Конкурса презентовали свою команду.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Для участия в первом (заочном) этапе Конкурса поступило 15 заявок от следующих образовательных учреждений:</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 ГАПОУ «Альметьевский политехнический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2. ГАПОУ «Актанышский технологический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3. ГАПОУ «Буинский ветеринарный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4. ГАПОУ «Елабужский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5. ГАПОУ «Казанский колледж строительства, архитектуры и городского хозяйства»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6. ГАПОУ  «Казанский нефтехимический коллеж имени В.П. Лушникова»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7. ГАПОУ «Казанский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8. ГАПОУ «Казанский педагогический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9. ГАПОУ «Лаишевский технико-экономический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10. ГАПОУ  «Мамадышский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11. ГАПОУ «Мензелинское медицинское училище»</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12. ГАПОУ «Мензелинский педагогический колледж имени Мусы Джалиля»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13. ГАПОУ «Мензелинский сельскохозяйственный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14. ГАПОУ «Набережночелнинский технологический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lastRenderedPageBreak/>
        <w:t xml:space="preserve">   15. ГАПОУ «Нижнекамский политехнический колледж имени Е.Н. Королёва» </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Во второй очный этап для прохождения очных испытаний было приглашено 10 команд – победителей первого этапа: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1. ГАПОУ «Альметьевский политехнический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2. ГАПОУ «Набережночелнинский технологический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3. ГАПОУ «Буинский ветеринарный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4. ГАПОУ «Елабужский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5. ГАПОУ «Казанский нефтехимический коллеж имени В.П. Лушникова»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6. ГАПОУ «Мамадышский политехнический колледж»</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7. ГАПОУ «Нижнекамский политехнический колледж имени Е.Н. Королёва»</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8. ГАПОУ «Мензелинский педагогический колледж имени Мусы Джалиля»</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9. ГАПОУ «Мензелинский сельскохозяйственный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   10. ГАПОУ «Лаишевский технико-экономический техникум»</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Очный этап конкурса состоял из следующих туров:</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 xml:space="preserve">        1.</w:t>
      </w:r>
      <w:r w:rsidRPr="00042D31">
        <w:rPr>
          <w:rFonts w:ascii="Times New Roman" w:eastAsia="Times New Roman" w:hAnsi="Times New Roman" w:cs="Times New Roman"/>
          <w:bCs/>
          <w:sz w:val="28"/>
          <w:szCs w:val="28"/>
          <w:lang w:val="tt-RU" w:eastAsia="ru-RU"/>
        </w:rPr>
        <w:t xml:space="preserve"> </w:t>
      </w:r>
      <w:r w:rsidRPr="00042D31">
        <w:rPr>
          <w:rFonts w:ascii="Times New Roman" w:eastAsia="Times New Roman" w:hAnsi="Times New Roman" w:cs="Times New Roman"/>
          <w:bCs/>
          <w:sz w:val="28"/>
          <w:szCs w:val="28"/>
          <w:lang w:eastAsia="ru-RU"/>
        </w:rPr>
        <w:t xml:space="preserve">«Бер горурлык хисе яна миндә». 1 участник команды (преподаватель) в  онлайн режиме в программе MyTest проходил тестирование по роману Мухаммета Магдеева «Фронтовики». </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2. «Кем күбрәк белә?» –второй участник команды выполнил задание на соответствие по произведению «Меңнәр, яки гүзәл кыз Хәдичә» Загира Бигиева.</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3. «Башваткыч». Третий участник команды отгадывал тематический кроссворд по произведению «Меңнәр, яки гүзәл кыз Хәдичә» Загира Бигиева.</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4. «Бердәмлектә - көч». Команда отвечала на 1 вопрос членов жюри по произведениям Туфана Миннуллина «Әлдермештән Әлмәндәр», «Әниләр һәм бәбиләр».</w:t>
      </w:r>
    </w:p>
    <w:p w:rsidR="00744C8D" w:rsidRPr="00042D31" w:rsidRDefault="00744C8D" w:rsidP="00EE3C83">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 xml:space="preserve">5. </w:t>
      </w:r>
      <w:r w:rsidRPr="00042D31">
        <w:rPr>
          <w:rFonts w:ascii="Times New Roman" w:eastAsia="Times New Roman" w:hAnsi="Times New Roman" w:cs="Times New Roman"/>
          <w:b/>
          <w:bCs/>
          <w:sz w:val="28"/>
          <w:szCs w:val="28"/>
          <w:lang w:eastAsia="ru-RU"/>
        </w:rPr>
        <w:t>«</w:t>
      </w:r>
      <w:r w:rsidRPr="00042D31">
        <w:rPr>
          <w:rFonts w:ascii="Times New Roman" w:eastAsia="Times New Roman" w:hAnsi="Times New Roman" w:cs="Times New Roman"/>
          <w:b/>
          <w:bCs/>
          <w:sz w:val="28"/>
          <w:szCs w:val="28"/>
          <w:lang w:val="tt-RU" w:eastAsia="ru-RU"/>
        </w:rPr>
        <w:t>Талантыңа җилкән тек!</w:t>
      </w:r>
      <w:r w:rsidRPr="00042D31">
        <w:rPr>
          <w:rFonts w:ascii="Times New Roman" w:eastAsia="Times New Roman" w:hAnsi="Times New Roman" w:cs="Times New Roman"/>
          <w:b/>
          <w:bCs/>
          <w:sz w:val="28"/>
          <w:szCs w:val="28"/>
          <w:lang w:eastAsia="ru-RU"/>
        </w:rPr>
        <w:t>».</w:t>
      </w:r>
      <w:r w:rsidRPr="00042D31">
        <w:rPr>
          <w:rFonts w:ascii="Times New Roman" w:eastAsia="Times New Roman" w:hAnsi="Times New Roman" w:cs="Times New Roman"/>
          <w:bCs/>
          <w:sz w:val="28"/>
          <w:szCs w:val="28"/>
          <w:lang w:eastAsia="ru-RU"/>
        </w:rPr>
        <w:t xml:space="preserve"> Команды демонстрировали подготовленный творческий номер –выразительное чтение стихотворения одного из писателей-юбиляров: Хасан</w:t>
      </w:r>
      <w:r w:rsidRPr="00042D31">
        <w:rPr>
          <w:rFonts w:ascii="Times New Roman" w:eastAsia="Times New Roman" w:hAnsi="Times New Roman" w:cs="Times New Roman"/>
          <w:bCs/>
          <w:sz w:val="28"/>
          <w:szCs w:val="28"/>
          <w:lang w:val="tt-RU" w:eastAsia="ru-RU"/>
        </w:rPr>
        <w:t>а</w:t>
      </w:r>
      <w:r w:rsidRPr="00042D31">
        <w:rPr>
          <w:rFonts w:ascii="Times New Roman" w:eastAsia="Times New Roman" w:hAnsi="Times New Roman" w:cs="Times New Roman"/>
          <w:bCs/>
          <w:sz w:val="28"/>
          <w:szCs w:val="28"/>
          <w:lang w:eastAsia="ru-RU"/>
        </w:rPr>
        <w:t xml:space="preserve"> Туфан</w:t>
      </w:r>
      <w:r w:rsidRPr="00042D31">
        <w:rPr>
          <w:rFonts w:ascii="Times New Roman" w:eastAsia="Times New Roman" w:hAnsi="Times New Roman" w:cs="Times New Roman"/>
          <w:bCs/>
          <w:sz w:val="28"/>
          <w:szCs w:val="28"/>
          <w:lang w:val="tt-RU" w:eastAsia="ru-RU"/>
        </w:rPr>
        <w:t>т</w:t>
      </w:r>
      <w:r w:rsidRPr="00042D31">
        <w:rPr>
          <w:rFonts w:ascii="Times New Roman" w:eastAsia="Times New Roman" w:hAnsi="Times New Roman" w:cs="Times New Roman"/>
          <w:bCs/>
          <w:sz w:val="28"/>
          <w:szCs w:val="28"/>
          <w:lang w:eastAsia="ru-RU"/>
        </w:rPr>
        <w:t>, Сагит</w:t>
      </w:r>
      <w:r w:rsidRPr="00042D31">
        <w:rPr>
          <w:rFonts w:ascii="Times New Roman" w:eastAsia="Times New Roman" w:hAnsi="Times New Roman" w:cs="Times New Roman"/>
          <w:bCs/>
          <w:sz w:val="28"/>
          <w:szCs w:val="28"/>
          <w:lang w:val="tt-RU" w:eastAsia="ru-RU"/>
        </w:rPr>
        <w:t>а</w:t>
      </w:r>
      <w:r w:rsidRPr="00042D31">
        <w:rPr>
          <w:rFonts w:ascii="Times New Roman" w:eastAsia="Times New Roman" w:hAnsi="Times New Roman" w:cs="Times New Roman"/>
          <w:bCs/>
          <w:sz w:val="28"/>
          <w:szCs w:val="28"/>
          <w:lang w:eastAsia="ru-RU"/>
        </w:rPr>
        <w:t xml:space="preserve"> Рамиев</w:t>
      </w:r>
      <w:r w:rsidRPr="00042D31">
        <w:rPr>
          <w:rFonts w:ascii="Times New Roman" w:eastAsia="Times New Roman" w:hAnsi="Times New Roman" w:cs="Times New Roman"/>
          <w:bCs/>
          <w:sz w:val="28"/>
          <w:szCs w:val="28"/>
          <w:lang w:val="tt-RU" w:eastAsia="ru-RU"/>
        </w:rPr>
        <w:t>а</w:t>
      </w:r>
      <w:r w:rsidRPr="00042D31">
        <w:rPr>
          <w:rFonts w:ascii="Times New Roman" w:eastAsia="Times New Roman" w:hAnsi="Times New Roman" w:cs="Times New Roman"/>
          <w:bCs/>
          <w:sz w:val="28"/>
          <w:szCs w:val="28"/>
          <w:lang w:eastAsia="ru-RU"/>
        </w:rPr>
        <w:t>, Лен</w:t>
      </w:r>
      <w:r w:rsidRPr="00042D31">
        <w:rPr>
          <w:rFonts w:ascii="Times New Roman" w:eastAsia="Times New Roman" w:hAnsi="Times New Roman" w:cs="Times New Roman"/>
          <w:bCs/>
          <w:sz w:val="28"/>
          <w:szCs w:val="28"/>
          <w:lang w:val="tt-RU" w:eastAsia="ru-RU"/>
        </w:rPr>
        <w:t>ы</w:t>
      </w:r>
      <w:r w:rsidRPr="00042D31">
        <w:rPr>
          <w:rFonts w:ascii="Times New Roman" w:eastAsia="Times New Roman" w:hAnsi="Times New Roman" w:cs="Times New Roman"/>
          <w:bCs/>
          <w:sz w:val="28"/>
          <w:szCs w:val="28"/>
          <w:lang w:eastAsia="ru-RU"/>
        </w:rPr>
        <w:t xml:space="preserve"> Шагыйрьҗан, Резед</w:t>
      </w:r>
      <w:r w:rsidRPr="00042D31">
        <w:rPr>
          <w:rFonts w:ascii="Times New Roman" w:eastAsia="Times New Roman" w:hAnsi="Times New Roman" w:cs="Times New Roman"/>
          <w:bCs/>
          <w:sz w:val="28"/>
          <w:szCs w:val="28"/>
          <w:lang w:val="tt-RU" w:eastAsia="ru-RU"/>
        </w:rPr>
        <w:t>ы</w:t>
      </w:r>
      <w:r w:rsidRPr="00042D31">
        <w:rPr>
          <w:rFonts w:ascii="Times New Roman" w:eastAsia="Times New Roman" w:hAnsi="Times New Roman" w:cs="Times New Roman"/>
          <w:bCs/>
          <w:sz w:val="28"/>
          <w:szCs w:val="28"/>
          <w:lang w:eastAsia="ru-RU"/>
        </w:rPr>
        <w:t xml:space="preserve"> Валеев</w:t>
      </w:r>
      <w:r w:rsidRPr="00042D31">
        <w:rPr>
          <w:rFonts w:ascii="Times New Roman" w:eastAsia="Times New Roman" w:hAnsi="Times New Roman" w:cs="Times New Roman"/>
          <w:bCs/>
          <w:sz w:val="28"/>
          <w:szCs w:val="28"/>
          <w:lang w:val="tt-RU" w:eastAsia="ru-RU"/>
        </w:rPr>
        <w:t>ой</w:t>
      </w:r>
      <w:r w:rsidRPr="00042D31">
        <w:rPr>
          <w:rFonts w:ascii="Times New Roman" w:eastAsia="Times New Roman" w:hAnsi="Times New Roman" w:cs="Times New Roman"/>
          <w:bCs/>
          <w:sz w:val="28"/>
          <w:szCs w:val="28"/>
          <w:lang w:eastAsia="ru-RU"/>
        </w:rPr>
        <w:t>.</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 xml:space="preserve">         Компетентное жюри, в состав которого вошли Халиуллина Гульназ Самигулловна (директор ГАПОУ “Мензелинский педагогический колледж имени Мусы Джалиля”), Даутов Гумер Фильгизович (доцент </w:t>
      </w:r>
      <w:r w:rsidRPr="00042D31">
        <w:rPr>
          <w:rFonts w:ascii="Times New Roman" w:eastAsia="Times New Roman" w:hAnsi="Times New Roman" w:cs="Times New Roman"/>
          <w:bCs/>
          <w:sz w:val="28"/>
          <w:szCs w:val="28"/>
          <w:lang w:val="tt-RU" w:eastAsia="ru-RU"/>
        </w:rPr>
        <w:t>Елабу</w:t>
      </w:r>
      <w:r w:rsidRPr="00042D31">
        <w:rPr>
          <w:rFonts w:ascii="Times New Roman" w:eastAsia="Times New Roman" w:hAnsi="Times New Roman" w:cs="Times New Roman"/>
          <w:bCs/>
          <w:sz w:val="28"/>
          <w:szCs w:val="28"/>
          <w:lang w:eastAsia="ru-RU"/>
        </w:rPr>
        <w:t xml:space="preserve">жского института Казанского Федерального Университета, кандидат филологических наук, член Союза писателей Республики Татарстан), Шагиева Насима Миргарифьяновна (методист по национальному образованию МКУ “Отдел образования” Мензелинского муниципального района РТ), Гилязетдинова Гулнур Мирзануровна (отличник образования, учитель татарского языка и литературы высшей квалификационной категории), Вагизов Ильшат Римович (ответственный секретарь “Мензеля-Информ” филиала АО “Татмедиа”)  отметили, что        организаторами были созданы комфортные и безопасные условия во время проведения Конкурса; мероприятие было организовано и проведено с </w:t>
      </w:r>
      <w:r w:rsidRPr="00042D31">
        <w:rPr>
          <w:rFonts w:ascii="Times New Roman" w:eastAsia="Times New Roman" w:hAnsi="Times New Roman" w:cs="Times New Roman"/>
          <w:bCs/>
          <w:sz w:val="28"/>
          <w:szCs w:val="28"/>
          <w:lang w:eastAsia="ru-RU"/>
        </w:rPr>
        <w:lastRenderedPageBreak/>
        <w:t>соблюдением всех санитарно-эпидемиологических норм и данный республиканский конкурс прошел на высочайшем организационном, техническом и творческом уровне, в удивительно доброжелательной обстановке, получил позитивный отклик, положительные эмоции и благодарности от гостей педколледжа. Все участники Конкурса получили сертификаты участника очного этапа.</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Победители и призёры Конкурса:</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 xml:space="preserve">1 место – ГАПОУ «Альметьевский политехнический техникум», руководитель Камалова З.А.; </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ГАПОУ «Мензелинский педагогический колледж имени Мусы Джалиля», руководители: Талипова Г.Ф.,   Хайруллина И.М., Гимадиева А.Ф.;</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2 место – ГАПОУ «Набережночелнинский технологический техникум», руководитель: Гафиятуллина Э.И.;</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 xml:space="preserve">3 место – ГАПОУ  «Елабужский политехнический колледж», руководитель Мухамадеева Р.М.; </w:t>
      </w:r>
    </w:p>
    <w:p w:rsidR="00744C8D" w:rsidRPr="00042D31" w:rsidRDefault="00744C8D" w:rsidP="00744C8D">
      <w:pPr>
        <w:spacing w:after="0" w:line="240" w:lineRule="auto"/>
        <w:ind w:firstLine="708"/>
        <w:jc w:val="both"/>
        <w:rPr>
          <w:rFonts w:ascii="Times New Roman" w:eastAsia="Times New Roman" w:hAnsi="Times New Roman" w:cs="Times New Roman"/>
          <w:bCs/>
          <w:sz w:val="28"/>
          <w:szCs w:val="28"/>
          <w:lang w:eastAsia="ru-RU"/>
        </w:rPr>
      </w:pPr>
      <w:r w:rsidRPr="00042D31">
        <w:rPr>
          <w:rFonts w:ascii="Times New Roman" w:eastAsia="Times New Roman" w:hAnsi="Times New Roman" w:cs="Times New Roman"/>
          <w:bCs/>
          <w:sz w:val="28"/>
          <w:szCs w:val="28"/>
          <w:lang w:eastAsia="ru-RU"/>
        </w:rPr>
        <w:t>ГАПОУ «Мензелинский сельскохозяйственный техникум», руководитель: Андреева З.Р.</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lang w:eastAsia="ru-RU"/>
        </w:rPr>
      </w:pPr>
    </w:p>
    <w:p w:rsidR="00744C8D" w:rsidRPr="00042D31" w:rsidRDefault="00EE3C83" w:rsidP="00EE3C83">
      <w:pPr>
        <w:spacing w:after="0" w:line="240" w:lineRule="auto"/>
        <w:jc w:val="both"/>
        <w:rPr>
          <w:rFonts w:ascii="Times New Roman" w:eastAsia="Times New Roman" w:hAnsi="Times New Roman" w:cs="Times New Roman"/>
          <w:b/>
          <w:sz w:val="28"/>
          <w:szCs w:val="28"/>
          <w:lang w:eastAsia="ru-RU"/>
        </w:rPr>
      </w:pPr>
      <w:r w:rsidRPr="00042D31">
        <w:rPr>
          <w:rFonts w:ascii="Times New Roman" w:eastAsia="Times New Roman" w:hAnsi="Times New Roman" w:cs="Times New Roman"/>
          <w:b/>
          <w:sz w:val="28"/>
          <w:szCs w:val="28"/>
          <w:lang w:eastAsia="ru-RU"/>
        </w:rPr>
        <w:t xml:space="preserve">6. </w:t>
      </w:r>
      <w:r w:rsidR="00744C8D" w:rsidRPr="00042D31">
        <w:rPr>
          <w:rFonts w:ascii="Times New Roman" w:eastAsia="Times New Roman" w:hAnsi="Times New Roman" w:cs="Times New Roman"/>
          <w:b/>
          <w:sz w:val="28"/>
          <w:szCs w:val="28"/>
          <w:lang w:eastAsia="ru-RU"/>
        </w:rPr>
        <w:t>Международная акция «Татарча Диктант»</w:t>
      </w:r>
    </w:p>
    <w:p w:rsidR="00744C8D" w:rsidRPr="00042D31" w:rsidRDefault="00744C8D" w:rsidP="00744C8D">
      <w:pPr>
        <w:spacing w:after="0" w:line="240" w:lineRule="auto"/>
        <w:ind w:firstLine="708"/>
        <w:jc w:val="both"/>
        <w:rPr>
          <w:rFonts w:ascii="Times New Roman" w:eastAsia="Times New Roman" w:hAnsi="Times New Roman" w:cs="Times New Roman"/>
          <w:b/>
          <w:sz w:val="28"/>
          <w:szCs w:val="28"/>
          <w:lang w:eastAsia="ru-RU"/>
        </w:rPr>
      </w:pP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Седьмой год подряд Мензелинский педагогический колледж имени Мусы Джалиля является одной из площадок для проведения международной образовательной акции «Татарча диктант». </w:t>
      </w:r>
    </w:p>
    <w:p w:rsidR="00744C8D" w:rsidRPr="00042D31" w:rsidRDefault="00744C8D" w:rsidP="00744C8D">
      <w:pPr>
        <w:spacing w:after="0" w:line="240" w:lineRule="auto"/>
        <w:ind w:firstLine="708"/>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Цель мероприятия – сплотить татар, проживающих в разных странах, и повысить интерес к изучению литературного татарского языка. Организаторами являются Министерство по делам молодежи Республики Татарстан и Исполком Всемирного конгресса татар при поддержке телерадиокомпании «Новый век».</w:t>
      </w:r>
    </w:p>
    <w:p w:rsidR="00D5740A" w:rsidRPr="00042D31" w:rsidRDefault="00D5740A" w:rsidP="00EE3C83">
      <w:pPr>
        <w:spacing w:after="0"/>
        <w:contextualSpacing/>
        <w:rPr>
          <w:rFonts w:ascii="Times New Roman" w:eastAsia="Calibri" w:hAnsi="Times New Roman" w:cs="Times New Roman"/>
          <w:b/>
          <w:sz w:val="28"/>
          <w:szCs w:val="28"/>
        </w:rPr>
      </w:pPr>
    </w:p>
    <w:p w:rsidR="00341730" w:rsidRPr="0016572F" w:rsidRDefault="00341730" w:rsidP="00A65C20">
      <w:pPr>
        <w:autoSpaceDE w:val="0"/>
        <w:autoSpaceDN w:val="0"/>
        <w:adjustRightInd w:val="0"/>
        <w:spacing w:after="0" w:line="240" w:lineRule="auto"/>
        <w:jc w:val="center"/>
        <w:rPr>
          <w:rFonts w:ascii="Times New Roman" w:hAnsi="Times New Roman" w:cs="Times New Roman"/>
          <w:sz w:val="28"/>
          <w:szCs w:val="28"/>
        </w:rPr>
      </w:pPr>
      <w:r w:rsidRPr="0016572F">
        <w:rPr>
          <w:rFonts w:ascii="Times New Roman" w:hAnsi="Times New Roman" w:cs="Times New Roman"/>
          <w:b/>
          <w:bCs/>
          <w:sz w:val="28"/>
          <w:szCs w:val="28"/>
        </w:rPr>
        <w:t>3.</w:t>
      </w:r>
      <w:r w:rsidR="00171B61" w:rsidRPr="0016572F">
        <w:rPr>
          <w:rFonts w:ascii="Times New Roman" w:hAnsi="Times New Roman" w:cs="Times New Roman"/>
          <w:b/>
          <w:bCs/>
          <w:sz w:val="28"/>
          <w:szCs w:val="28"/>
        </w:rPr>
        <w:t>5</w:t>
      </w:r>
      <w:r w:rsidRPr="0016572F">
        <w:rPr>
          <w:rFonts w:ascii="Times New Roman" w:hAnsi="Times New Roman" w:cs="Times New Roman"/>
          <w:b/>
          <w:bCs/>
          <w:sz w:val="28"/>
          <w:szCs w:val="28"/>
        </w:rPr>
        <w:t>. Финансово-хозяйственная деятельность</w:t>
      </w:r>
    </w:p>
    <w:p w:rsidR="00976498" w:rsidRPr="0016572F" w:rsidRDefault="00341730" w:rsidP="00341730">
      <w:pPr>
        <w:autoSpaceDE w:val="0"/>
        <w:autoSpaceDN w:val="0"/>
        <w:adjustRightInd w:val="0"/>
        <w:spacing w:after="0" w:line="240" w:lineRule="auto"/>
        <w:jc w:val="both"/>
        <w:rPr>
          <w:rFonts w:ascii="Times New Roman" w:hAnsi="Times New Roman" w:cs="Times New Roman"/>
          <w:sz w:val="24"/>
          <w:szCs w:val="24"/>
        </w:rPr>
      </w:pPr>
      <w:r w:rsidRPr="0016572F">
        <w:rPr>
          <w:rFonts w:ascii="Times New Roman" w:hAnsi="Times New Roman" w:cs="Times New Roman"/>
          <w:b/>
          <w:bCs/>
          <w:sz w:val="28"/>
          <w:szCs w:val="28"/>
        </w:rPr>
        <w:t>3.</w:t>
      </w:r>
      <w:r w:rsidR="00171B61" w:rsidRPr="0016572F">
        <w:rPr>
          <w:rFonts w:ascii="Times New Roman" w:hAnsi="Times New Roman" w:cs="Times New Roman"/>
          <w:b/>
          <w:bCs/>
          <w:sz w:val="28"/>
          <w:szCs w:val="28"/>
        </w:rPr>
        <w:t>5</w:t>
      </w:r>
      <w:r w:rsidRPr="0016572F">
        <w:rPr>
          <w:rFonts w:ascii="Times New Roman" w:hAnsi="Times New Roman" w:cs="Times New Roman"/>
          <w:b/>
          <w:bCs/>
          <w:sz w:val="28"/>
          <w:szCs w:val="28"/>
        </w:rPr>
        <w:t>.1. Финансово – экономическая деятельность</w:t>
      </w:r>
    </w:p>
    <w:p w:rsidR="00341730" w:rsidRPr="0016572F" w:rsidRDefault="00341730" w:rsidP="00341730">
      <w:pPr>
        <w:tabs>
          <w:tab w:val="left" w:pos="1145"/>
        </w:tabs>
        <w:spacing w:after="0" w:line="240" w:lineRule="auto"/>
        <w:ind w:firstLine="567"/>
        <w:jc w:val="both"/>
        <w:rPr>
          <w:rFonts w:ascii="Times New Roman" w:eastAsia="Times New Roman" w:hAnsi="Times New Roman" w:cs="Times New Roman"/>
          <w:b/>
          <w:bCs/>
          <w:sz w:val="26"/>
          <w:szCs w:val="26"/>
          <w:lang w:eastAsia="ru-RU"/>
        </w:rPr>
      </w:pPr>
      <w:r w:rsidRPr="0016572F">
        <w:rPr>
          <w:rFonts w:ascii="Times New Roman" w:eastAsia="Times New Roman" w:hAnsi="Times New Roman" w:cs="Times New Roman"/>
          <w:b/>
          <w:bCs/>
          <w:sz w:val="26"/>
          <w:szCs w:val="26"/>
          <w:lang w:eastAsia="ru-RU"/>
        </w:rPr>
        <w:t xml:space="preserve"> </w:t>
      </w:r>
      <w:r w:rsidRPr="0016572F">
        <w:rPr>
          <w:rFonts w:ascii="Times New Roman" w:eastAsia="Times New Roman" w:hAnsi="Times New Roman" w:cs="Times New Roman"/>
          <w:sz w:val="28"/>
          <w:szCs w:val="28"/>
          <w:lang w:eastAsia="ru-RU"/>
        </w:rPr>
        <w:t>ГАПОУ "Мензелинский педагогический колледж имени Мусы Джалиля" в строгом соответствии с законодательством Российской Федерации, Республики Татарстан и Уставом осуществляет финансово-хозяйственную деятельность. Денежные средства колледжа учитываются в едином балансе и используются исключительно для выполнения поставленных перед ним целей согласно уставной деятельности.</w:t>
      </w:r>
    </w:p>
    <w:p w:rsidR="00341730" w:rsidRPr="0016572F"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Колледж составляет отдельный баланс и ведет соответствующую финансовую отчетно-учетную документацию, проводит анализ финансово-хозяйственной деятельности.</w:t>
      </w:r>
    </w:p>
    <w:p w:rsidR="00341730" w:rsidRPr="0016572F"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Финансовое обеспечение выполнения государственного ГАПОУ "Мензелинский педагогический колледж имени Мусы Джалиля" осуществляется в виде субсидий из бюджета Республики Татарстан. В 202</w:t>
      </w:r>
      <w:r w:rsidR="0016572F" w:rsidRPr="0016572F">
        <w:rPr>
          <w:rFonts w:ascii="Times New Roman" w:eastAsia="Times New Roman" w:hAnsi="Times New Roman" w:cs="Times New Roman"/>
          <w:sz w:val="28"/>
          <w:szCs w:val="28"/>
          <w:lang w:eastAsia="ru-RU"/>
        </w:rPr>
        <w:t>5</w:t>
      </w:r>
      <w:r w:rsidRPr="0016572F">
        <w:rPr>
          <w:rFonts w:ascii="Times New Roman" w:eastAsia="Times New Roman" w:hAnsi="Times New Roman" w:cs="Times New Roman"/>
          <w:sz w:val="28"/>
          <w:szCs w:val="28"/>
          <w:lang w:eastAsia="ru-RU"/>
        </w:rPr>
        <w:t xml:space="preserve"> году объём средств составил </w:t>
      </w:r>
      <w:r w:rsidR="0016572F" w:rsidRPr="0016572F">
        <w:rPr>
          <w:rFonts w:ascii="Times New Roman" w:eastAsia="Times New Roman" w:hAnsi="Times New Roman" w:cs="Times New Roman"/>
          <w:sz w:val="28"/>
          <w:szCs w:val="28"/>
          <w:lang w:eastAsia="ru-RU"/>
        </w:rPr>
        <w:t>72873239</w:t>
      </w:r>
      <w:r w:rsidRPr="0016572F">
        <w:rPr>
          <w:rFonts w:ascii="Times New Roman" w:eastAsia="Times New Roman" w:hAnsi="Times New Roman" w:cs="Times New Roman"/>
          <w:sz w:val="28"/>
          <w:szCs w:val="28"/>
          <w:lang w:eastAsia="ru-RU"/>
        </w:rPr>
        <w:t>,</w:t>
      </w:r>
      <w:r w:rsidR="0016572F" w:rsidRPr="0016572F">
        <w:rPr>
          <w:rFonts w:ascii="Times New Roman" w:eastAsia="Times New Roman" w:hAnsi="Times New Roman" w:cs="Times New Roman"/>
          <w:sz w:val="28"/>
          <w:szCs w:val="28"/>
          <w:lang w:eastAsia="ru-RU"/>
        </w:rPr>
        <w:t>92</w:t>
      </w:r>
      <w:r w:rsidRPr="0016572F">
        <w:rPr>
          <w:rFonts w:ascii="Times New Roman" w:eastAsia="Times New Roman" w:hAnsi="Times New Roman" w:cs="Times New Roman"/>
          <w:sz w:val="28"/>
          <w:szCs w:val="28"/>
          <w:lang w:eastAsia="ru-RU"/>
        </w:rPr>
        <w:t xml:space="preserve"> руб.</w:t>
      </w:r>
    </w:p>
    <w:p w:rsidR="00341730" w:rsidRPr="0016572F"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lastRenderedPageBreak/>
        <w:t>Субсидии на иные цели в соответствии с региональными программами выделены в 20</w:t>
      </w:r>
      <w:r w:rsidR="00A579C0" w:rsidRPr="0016572F">
        <w:rPr>
          <w:rFonts w:ascii="Times New Roman" w:eastAsia="Times New Roman" w:hAnsi="Times New Roman" w:cs="Times New Roman"/>
          <w:sz w:val="28"/>
          <w:szCs w:val="28"/>
          <w:lang w:eastAsia="ru-RU"/>
        </w:rPr>
        <w:t>2</w:t>
      </w:r>
      <w:r w:rsidR="0016572F" w:rsidRPr="0016572F">
        <w:rPr>
          <w:rFonts w:ascii="Times New Roman" w:eastAsia="Times New Roman" w:hAnsi="Times New Roman" w:cs="Times New Roman"/>
          <w:sz w:val="28"/>
          <w:szCs w:val="28"/>
          <w:lang w:eastAsia="ru-RU"/>
        </w:rPr>
        <w:t>5</w:t>
      </w:r>
      <w:r w:rsidR="00A579C0" w:rsidRPr="0016572F">
        <w:rPr>
          <w:rFonts w:ascii="Times New Roman" w:eastAsia="Times New Roman" w:hAnsi="Times New Roman" w:cs="Times New Roman"/>
          <w:sz w:val="28"/>
          <w:szCs w:val="28"/>
          <w:lang w:eastAsia="ru-RU"/>
        </w:rPr>
        <w:t xml:space="preserve"> </w:t>
      </w:r>
      <w:r w:rsidRPr="0016572F">
        <w:rPr>
          <w:rFonts w:ascii="Times New Roman" w:eastAsia="Times New Roman" w:hAnsi="Times New Roman" w:cs="Times New Roman"/>
          <w:sz w:val="28"/>
          <w:szCs w:val="28"/>
          <w:lang w:eastAsia="ru-RU"/>
        </w:rPr>
        <w:t xml:space="preserve">году в размере </w:t>
      </w:r>
      <w:r w:rsidR="0016572F" w:rsidRPr="0016572F">
        <w:rPr>
          <w:rFonts w:ascii="Times New Roman" w:eastAsia="Times New Roman" w:hAnsi="Times New Roman" w:cs="Times New Roman"/>
          <w:sz w:val="28"/>
          <w:szCs w:val="28"/>
          <w:lang w:eastAsia="ru-RU"/>
        </w:rPr>
        <w:t>9330967</w:t>
      </w:r>
      <w:r w:rsidRPr="0016572F">
        <w:rPr>
          <w:rFonts w:ascii="Times New Roman" w:eastAsia="Times New Roman" w:hAnsi="Times New Roman" w:cs="Times New Roman"/>
          <w:sz w:val="28"/>
          <w:szCs w:val="28"/>
          <w:lang w:eastAsia="ru-RU"/>
        </w:rPr>
        <w:t>,</w:t>
      </w:r>
      <w:r w:rsidR="0016572F" w:rsidRPr="0016572F">
        <w:rPr>
          <w:rFonts w:ascii="Times New Roman" w:eastAsia="Times New Roman" w:hAnsi="Times New Roman" w:cs="Times New Roman"/>
          <w:sz w:val="28"/>
          <w:szCs w:val="28"/>
          <w:lang w:eastAsia="ru-RU"/>
        </w:rPr>
        <w:t>26</w:t>
      </w:r>
      <w:r w:rsidRPr="0016572F">
        <w:rPr>
          <w:rFonts w:ascii="Times New Roman" w:eastAsia="Times New Roman" w:hAnsi="Times New Roman" w:cs="Times New Roman"/>
          <w:sz w:val="28"/>
          <w:szCs w:val="28"/>
          <w:lang w:eastAsia="ru-RU"/>
        </w:rPr>
        <w:t xml:space="preserve"> руб.</w:t>
      </w:r>
      <w:bookmarkStart w:id="2" w:name="_GoBack"/>
      <w:bookmarkEnd w:id="2"/>
    </w:p>
    <w:p w:rsidR="00341730" w:rsidRPr="0016572F"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Собственные доходы ГАПОУ "Мензелинский педагогический колледж имени Мусы Джалиля" от платных образовательных услуг, работы буфета, возмещения коммунальных услуг за проживание в общежитии колледжа в 202</w:t>
      </w:r>
      <w:r w:rsidR="0016572F" w:rsidRPr="0016572F">
        <w:rPr>
          <w:rFonts w:ascii="Times New Roman" w:eastAsia="Times New Roman" w:hAnsi="Times New Roman" w:cs="Times New Roman"/>
          <w:sz w:val="28"/>
          <w:szCs w:val="28"/>
          <w:lang w:eastAsia="ru-RU"/>
        </w:rPr>
        <w:t>5</w:t>
      </w:r>
      <w:r w:rsidR="00A579C0" w:rsidRPr="0016572F">
        <w:rPr>
          <w:rFonts w:ascii="Times New Roman" w:eastAsia="Times New Roman" w:hAnsi="Times New Roman" w:cs="Times New Roman"/>
          <w:sz w:val="28"/>
          <w:szCs w:val="28"/>
          <w:lang w:eastAsia="ru-RU"/>
        </w:rPr>
        <w:t xml:space="preserve"> </w:t>
      </w:r>
      <w:r w:rsidRPr="0016572F">
        <w:rPr>
          <w:rFonts w:ascii="Times New Roman" w:eastAsia="Times New Roman" w:hAnsi="Times New Roman" w:cs="Times New Roman"/>
          <w:sz w:val="28"/>
          <w:szCs w:val="28"/>
          <w:lang w:eastAsia="ru-RU"/>
        </w:rPr>
        <w:t xml:space="preserve">году составили </w:t>
      </w:r>
      <w:r w:rsidR="0016572F" w:rsidRPr="0016572F">
        <w:rPr>
          <w:rFonts w:ascii="Times New Roman" w:eastAsia="Times New Roman" w:hAnsi="Times New Roman" w:cs="Times New Roman"/>
          <w:sz w:val="28"/>
          <w:szCs w:val="28"/>
          <w:lang w:eastAsia="ru-RU"/>
        </w:rPr>
        <w:t>7845713</w:t>
      </w:r>
      <w:r w:rsidRPr="0016572F">
        <w:rPr>
          <w:rFonts w:ascii="Times New Roman" w:eastAsia="Times New Roman" w:hAnsi="Times New Roman" w:cs="Times New Roman"/>
          <w:sz w:val="28"/>
          <w:szCs w:val="28"/>
          <w:lang w:eastAsia="ru-RU"/>
        </w:rPr>
        <w:t>,</w:t>
      </w:r>
      <w:r w:rsidR="0016572F" w:rsidRPr="0016572F">
        <w:rPr>
          <w:rFonts w:ascii="Times New Roman" w:eastAsia="Times New Roman" w:hAnsi="Times New Roman" w:cs="Times New Roman"/>
          <w:sz w:val="28"/>
          <w:szCs w:val="28"/>
          <w:lang w:eastAsia="ru-RU"/>
        </w:rPr>
        <w:t>41</w:t>
      </w:r>
      <w:r w:rsidRPr="0016572F">
        <w:rPr>
          <w:rFonts w:ascii="Times New Roman" w:eastAsia="Times New Roman" w:hAnsi="Times New Roman" w:cs="Times New Roman"/>
          <w:sz w:val="28"/>
          <w:szCs w:val="28"/>
          <w:lang w:eastAsia="ru-RU"/>
        </w:rPr>
        <w:t xml:space="preserve"> руб.</w:t>
      </w:r>
    </w:p>
    <w:p w:rsidR="00341730" w:rsidRPr="0016572F" w:rsidRDefault="00341730" w:rsidP="00341730">
      <w:pPr>
        <w:spacing w:after="0" w:line="240" w:lineRule="auto"/>
        <w:rPr>
          <w:rFonts w:ascii="Times New Roman" w:eastAsia="Times New Roman" w:hAnsi="Times New Roman" w:cs="Times New Roman"/>
          <w:sz w:val="28"/>
          <w:szCs w:val="28"/>
          <w:lang w:eastAsia="ru-RU"/>
        </w:rPr>
      </w:pPr>
    </w:p>
    <w:p w:rsidR="00341730" w:rsidRPr="0016572F" w:rsidRDefault="00341730" w:rsidP="00341730">
      <w:pPr>
        <w:spacing w:after="0" w:line="240" w:lineRule="auto"/>
        <w:ind w:left="1140" w:right="700"/>
        <w:jc w:val="center"/>
        <w:rPr>
          <w:rFonts w:ascii="Times New Roman" w:eastAsia="Times New Roman" w:hAnsi="Times New Roman" w:cs="Times New Roman"/>
          <w:b/>
          <w:bCs/>
          <w:sz w:val="28"/>
          <w:szCs w:val="28"/>
          <w:lang w:eastAsia="ru-RU"/>
        </w:rPr>
      </w:pPr>
      <w:r w:rsidRPr="0016572F">
        <w:rPr>
          <w:rFonts w:ascii="Times New Roman" w:eastAsia="Times New Roman" w:hAnsi="Times New Roman" w:cs="Times New Roman"/>
          <w:b/>
          <w:bCs/>
          <w:sz w:val="28"/>
          <w:szCs w:val="28"/>
          <w:lang w:eastAsia="ru-RU"/>
        </w:rPr>
        <w:t xml:space="preserve">Анализ доходов </w:t>
      </w:r>
    </w:p>
    <w:p w:rsidR="00341730" w:rsidRPr="0016572F" w:rsidRDefault="00341730" w:rsidP="00341730">
      <w:pPr>
        <w:spacing w:after="0" w:line="240" w:lineRule="auto"/>
        <w:ind w:right="-29"/>
        <w:jc w:val="center"/>
        <w:rPr>
          <w:rFonts w:ascii="Times New Roman" w:eastAsia="Times New Roman" w:hAnsi="Times New Roman" w:cs="Times New Roman"/>
          <w:b/>
          <w:bCs/>
          <w:sz w:val="28"/>
          <w:szCs w:val="28"/>
          <w:lang w:eastAsia="ru-RU"/>
        </w:rPr>
      </w:pPr>
      <w:r w:rsidRPr="0016572F">
        <w:rPr>
          <w:rFonts w:ascii="Times New Roman" w:eastAsia="Times New Roman" w:hAnsi="Times New Roman" w:cs="Times New Roman"/>
          <w:b/>
          <w:bCs/>
          <w:sz w:val="28"/>
          <w:szCs w:val="28"/>
          <w:lang w:eastAsia="ru-RU"/>
        </w:rPr>
        <w:t xml:space="preserve">ГАПОУ "Мензелинский педагогический колледж имени Мусы Джалиля" </w:t>
      </w:r>
    </w:p>
    <w:p w:rsidR="00341730" w:rsidRPr="0016572F" w:rsidRDefault="00341730" w:rsidP="00341730">
      <w:pPr>
        <w:spacing w:after="0" w:line="240" w:lineRule="auto"/>
        <w:ind w:left="1140" w:right="700"/>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b/>
          <w:bCs/>
          <w:sz w:val="28"/>
          <w:szCs w:val="28"/>
          <w:lang w:eastAsia="ru-RU"/>
        </w:rPr>
        <w:t>по всем видам финансового обеспечения в 20</w:t>
      </w:r>
      <w:r w:rsidR="00A579C0" w:rsidRPr="0016572F">
        <w:rPr>
          <w:rFonts w:ascii="Times New Roman" w:eastAsia="Times New Roman" w:hAnsi="Times New Roman" w:cs="Times New Roman"/>
          <w:b/>
          <w:bCs/>
          <w:sz w:val="28"/>
          <w:szCs w:val="28"/>
          <w:lang w:eastAsia="ru-RU"/>
        </w:rPr>
        <w:t>2</w:t>
      </w:r>
      <w:r w:rsidR="00D5740A" w:rsidRPr="0016572F">
        <w:rPr>
          <w:rFonts w:ascii="Times New Roman" w:eastAsia="Times New Roman" w:hAnsi="Times New Roman" w:cs="Times New Roman"/>
          <w:b/>
          <w:bCs/>
          <w:sz w:val="28"/>
          <w:szCs w:val="28"/>
          <w:lang w:eastAsia="ru-RU"/>
        </w:rPr>
        <w:t>3</w:t>
      </w:r>
      <w:r w:rsidRPr="0016572F">
        <w:rPr>
          <w:rFonts w:ascii="Times New Roman" w:eastAsia="Times New Roman" w:hAnsi="Times New Roman" w:cs="Times New Roman"/>
          <w:b/>
          <w:bCs/>
          <w:sz w:val="28"/>
          <w:szCs w:val="28"/>
          <w:lang w:eastAsia="ru-RU"/>
        </w:rPr>
        <w:t xml:space="preserve"> году</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5394"/>
        <w:gridCol w:w="1701"/>
        <w:gridCol w:w="2268"/>
      </w:tblGrid>
      <w:tr w:rsidR="0016572F" w:rsidRPr="0016572F" w:rsidTr="00A579C0">
        <w:trPr>
          <w:trHeight w:val="1012"/>
        </w:trPr>
        <w:tc>
          <w:tcPr>
            <w:tcW w:w="560" w:type="dxa"/>
          </w:tcPr>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5"/>
                <w:sz w:val="28"/>
                <w:szCs w:val="28"/>
                <w:lang w:eastAsia="ru-RU"/>
              </w:rPr>
              <w:t>№</w:t>
            </w:r>
          </w:p>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8"/>
                <w:sz w:val="28"/>
                <w:szCs w:val="28"/>
                <w:lang w:eastAsia="ru-RU"/>
              </w:rPr>
              <w:t>п/п</w:t>
            </w:r>
          </w:p>
        </w:tc>
        <w:tc>
          <w:tcPr>
            <w:tcW w:w="5394" w:type="dxa"/>
          </w:tcPr>
          <w:p w:rsidR="00A579C0" w:rsidRPr="0016572F" w:rsidRDefault="00A579C0" w:rsidP="00341730">
            <w:pPr>
              <w:spacing w:after="0" w:line="240" w:lineRule="auto"/>
              <w:ind w:left="1040"/>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Виды финансового обеспечения</w:t>
            </w:r>
          </w:p>
        </w:tc>
        <w:tc>
          <w:tcPr>
            <w:tcW w:w="1701" w:type="dxa"/>
          </w:tcPr>
          <w:p w:rsidR="00A579C0" w:rsidRPr="0016572F" w:rsidRDefault="00A579C0" w:rsidP="00341730">
            <w:pPr>
              <w:tabs>
                <w:tab w:val="left" w:pos="0"/>
              </w:tabs>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8"/>
                <w:sz w:val="28"/>
                <w:szCs w:val="28"/>
                <w:lang w:eastAsia="ru-RU"/>
              </w:rPr>
              <w:t>Сумма за</w:t>
            </w:r>
          </w:p>
          <w:p w:rsidR="00A579C0" w:rsidRPr="0016572F" w:rsidRDefault="00A579C0" w:rsidP="00341730">
            <w:pPr>
              <w:tabs>
                <w:tab w:val="left" w:pos="328"/>
              </w:tabs>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202</w:t>
            </w:r>
            <w:r w:rsidR="0016572F" w:rsidRPr="0016572F">
              <w:rPr>
                <w:rFonts w:ascii="Times New Roman" w:eastAsia="Times New Roman" w:hAnsi="Times New Roman" w:cs="Times New Roman"/>
                <w:w w:val="99"/>
                <w:sz w:val="28"/>
                <w:szCs w:val="28"/>
                <w:lang w:eastAsia="ru-RU"/>
              </w:rPr>
              <w:t>5</w:t>
            </w:r>
            <w:r w:rsidRPr="0016572F">
              <w:rPr>
                <w:rFonts w:ascii="Times New Roman" w:eastAsia="Times New Roman" w:hAnsi="Times New Roman" w:cs="Times New Roman"/>
                <w:w w:val="99"/>
                <w:sz w:val="28"/>
                <w:szCs w:val="28"/>
                <w:lang w:eastAsia="ru-RU"/>
              </w:rPr>
              <w:t xml:space="preserve"> год,</w:t>
            </w:r>
          </w:p>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8"/>
                <w:sz w:val="28"/>
                <w:szCs w:val="28"/>
                <w:lang w:eastAsia="ru-RU"/>
              </w:rPr>
              <w:t>тыс. руб.</w:t>
            </w:r>
          </w:p>
        </w:tc>
        <w:tc>
          <w:tcPr>
            <w:tcW w:w="2268" w:type="dxa"/>
          </w:tcPr>
          <w:p w:rsidR="00A579C0" w:rsidRPr="0016572F" w:rsidRDefault="00A579C0" w:rsidP="00A579C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Доля в общем</w:t>
            </w:r>
          </w:p>
          <w:p w:rsidR="00A579C0" w:rsidRPr="0016572F" w:rsidRDefault="00A579C0" w:rsidP="00A579C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финансировании</w:t>
            </w:r>
          </w:p>
          <w:p w:rsidR="00A579C0" w:rsidRPr="0016572F" w:rsidRDefault="00A579C0" w:rsidP="0016572F">
            <w:pPr>
              <w:spacing w:after="0" w:line="240" w:lineRule="auto"/>
              <w:jc w:val="center"/>
              <w:rPr>
                <w:rFonts w:ascii="Times New Roman" w:eastAsia="Times New Roman" w:hAnsi="Times New Roman" w:cs="Times New Roman"/>
                <w:w w:val="99"/>
                <w:sz w:val="28"/>
                <w:szCs w:val="28"/>
                <w:lang w:eastAsia="ru-RU"/>
              </w:rPr>
            </w:pPr>
            <w:r w:rsidRPr="0016572F">
              <w:rPr>
                <w:rFonts w:ascii="Times New Roman" w:eastAsia="Times New Roman" w:hAnsi="Times New Roman" w:cs="Times New Roman"/>
                <w:sz w:val="28"/>
                <w:szCs w:val="28"/>
                <w:lang w:eastAsia="ru-RU"/>
              </w:rPr>
              <w:t xml:space="preserve">в </w:t>
            </w:r>
            <w:r w:rsidR="0016572F" w:rsidRPr="0016572F">
              <w:rPr>
                <w:rFonts w:ascii="Times New Roman" w:eastAsia="Times New Roman" w:hAnsi="Times New Roman" w:cs="Times New Roman"/>
                <w:sz w:val="28"/>
                <w:szCs w:val="28"/>
                <w:lang w:eastAsia="ru-RU"/>
              </w:rPr>
              <w:t>2025, %</w:t>
            </w:r>
          </w:p>
        </w:tc>
      </w:tr>
      <w:tr w:rsidR="0016572F" w:rsidRPr="0016572F" w:rsidTr="00A579C0">
        <w:trPr>
          <w:trHeight w:val="258"/>
        </w:trPr>
        <w:tc>
          <w:tcPr>
            <w:tcW w:w="560" w:type="dxa"/>
          </w:tcPr>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1.</w:t>
            </w:r>
          </w:p>
        </w:tc>
        <w:tc>
          <w:tcPr>
            <w:tcW w:w="5394" w:type="dxa"/>
          </w:tcPr>
          <w:p w:rsidR="00A579C0" w:rsidRPr="0016572F" w:rsidRDefault="00A579C0" w:rsidP="00341730">
            <w:pPr>
              <w:spacing w:after="0" w:line="240" w:lineRule="auto"/>
              <w:ind w:left="100"/>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Субсидия на выполнение государственного задания обеспечения</w:t>
            </w:r>
          </w:p>
        </w:tc>
        <w:tc>
          <w:tcPr>
            <w:tcW w:w="1701" w:type="dxa"/>
          </w:tcPr>
          <w:p w:rsidR="00A579C0" w:rsidRPr="0016572F" w:rsidRDefault="0016572F" w:rsidP="0016572F">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72 873</w:t>
            </w:r>
            <w:r w:rsidR="00A579C0" w:rsidRPr="0016572F">
              <w:rPr>
                <w:rFonts w:ascii="Times New Roman" w:eastAsia="Times New Roman" w:hAnsi="Times New Roman" w:cs="Times New Roman"/>
                <w:w w:val="99"/>
                <w:sz w:val="28"/>
                <w:szCs w:val="28"/>
                <w:lang w:eastAsia="ru-RU"/>
              </w:rPr>
              <w:t>,</w:t>
            </w:r>
            <w:r w:rsidRPr="0016572F">
              <w:rPr>
                <w:rFonts w:ascii="Times New Roman" w:eastAsia="Times New Roman" w:hAnsi="Times New Roman" w:cs="Times New Roman"/>
                <w:w w:val="99"/>
                <w:sz w:val="28"/>
                <w:szCs w:val="28"/>
                <w:lang w:eastAsia="ru-RU"/>
              </w:rPr>
              <w:t>3</w:t>
            </w:r>
          </w:p>
        </w:tc>
        <w:tc>
          <w:tcPr>
            <w:tcW w:w="2268" w:type="dxa"/>
          </w:tcPr>
          <w:p w:rsidR="00A579C0" w:rsidRPr="0016572F" w:rsidRDefault="0016572F" w:rsidP="00D5740A">
            <w:pPr>
              <w:spacing w:after="0" w:line="240" w:lineRule="auto"/>
              <w:jc w:val="center"/>
              <w:rPr>
                <w:rFonts w:ascii="Times New Roman" w:eastAsia="Times New Roman" w:hAnsi="Times New Roman" w:cs="Times New Roman"/>
                <w:w w:val="99"/>
                <w:sz w:val="28"/>
                <w:szCs w:val="28"/>
                <w:lang w:eastAsia="ru-RU"/>
              </w:rPr>
            </w:pPr>
            <w:r w:rsidRPr="0016572F">
              <w:rPr>
                <w:rFonts w:ascii="Times New Roman" w:eastAsia="Times New Roman" w:hAnsi="Times New Roman" w:cs="Times New Roman"/>
                <w:w w:val="99"/>
                <w:sz w:val="28"/>
                <w:szCs w:val="28"/>
                <w:lang w:eastAsia="ru-RU"/>
              </w:rPr>
              <w:t>80,91</w:t>
            </w:r>
          </w:p>
        </w:tc>
      </w:tr>
      <w:tr w:rsidR="0016572F" w:rsidRPr="0016572F" w:rsidTr="00A579C0">
        <w:trPr>
          <w:trHeight w:val="260"/>
        </w:trPr>
        <w:tc>
          <w:tcPr>
            <w:tcW w:w="560" w:type="dxa"/>
          </w:tcPr>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2.</w:t>
            </w:r>
          </w:p>
        </w:tc>
        <w:tc>
          <w:tcPr>
            <w:tcW w:w="5394" w:type="dxa"/>
          </w:tcPr>
          <w:p w:rsidR="00A579C0" w:rsidRPr="0016572F" w:rsidRDefault="00A579C0" w:rsidP="00341730">
            <w:pPr>
              <w:spacing w:after="0" w:line="240" w:lineRule="auto"/>
              <w:ind w:left="100"/>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Субсидии на иные цели</w:t>
            </w:r>
          </w:p>
        </w:tc>
        <w:tc>
          <w:tcPr>
            <w:tcW w:w="1701" w:type="dxa"/>
          </w:tcPr>
          <w:p w:rsidR="00A579C0" w:rsidRPr="0016572F" w:rsidRDefault="0016572F" w:rsidP="0016572F">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9331</w:t>
            </w:r>
            <w:r w:rsidR="00A579C0" w:rsidRPr="0016572F">
              <w:rPr>
                <w:rFonts w:ascii="Times New Roman" w:eastAsia="Times New Roman" w:hAnsi="Times New Roman" w:cs="Times New Roman"/>
                <w:w w:val="99"/>
                <w:sz w:val="28"/>
                <w:szCs w:val="28"/>
                <w:lang w:eastAsia="ru-RU"/>
              </w:rPr>
              <w:t>,</w:t>
            </w:r>
            <w:r w:rsidRPr="0016572F">
              <w:rPr>
                <w:rFonts w:ascii="Times New Roman" w:eastAsia="Times New Roman" w:hAnsi="Times New Roman" w:cs="Times New Roman"/>
                <w:w w:val="99"/>
                <w:sz w:val="28"/>
                <w:szCs w:val="28"/>
                <w:lang w:eastAsia="ru-RU"/>
              </w:rPr>
              <w:t>0</w:t>
            </w:r>
          </w:p>
        </w:tc>
        <w:tc>
          <w:tcPr>
            <w:tcW w:w="2268" w:type="dxa"/>
          </w:tcPr>
          <w:p w:rsidR="00A579C0" w:rsidRPr="0016572F" w:rsidRDefault="00B47737" w:rsidP="0016572F">
            <w:pPr>
              <w:spacing w:after="0" w:line="240" w:lineRule="auto"/>
              <w:jc w:val="center"/>
              <w:rPr>
                <w:rFonts w:ascii="Times New Roman" w:eastAsia="Times New Roman" w:hAnsi="Times New Roman" w:cs="Times New Roman"/>
                <w:w w:val="99"/>
                <w:sz w:val="28"/>
                <w:szCs w:val="28"/>
                <w:lang w:eastAsia="ru-RU"/>
              </w:rPr>
            </w:pPr>
            <w:r w:rsidRPr="0016572F">
              <w:rPr>
                <w:rFonts w:ascii="Times New Roman" w:eastAsia="Times New Roman" w:hAnsi="Times New Roman" w:cs="Times New Roman"/>
                <w:w w:val="99"/>
                <w:sz w:val="28"/>
                <w:szCs w:val="28"/>
                <w:lang w:eastAsia="ru-RU"/>
              </w:rPr>
              <w:t>1</w:t>
            </w:r>
            <w:r w:rsidR="0016572F" w:rsidRPr="0016572F">
              <w:rPr>
                <w:rFonts w:ascii="Times New Roman" w:eastAsia="Times New Roman" w:hAnsi="Times New Roman" w:cs="Times New Roman"/>
                <w:w w:val="99"/>
                <w:sz w:val="28"/>
                <w:szCs w:val="28"/>
                <w:lang w:eastAsia="ru-RU"/>
              </w:rPr>
              <w:t>0</w:t>
            </w:r>
            <w:r w:rsidR="00A579C0" w:rsidRPr="0016572F">
              <w:rPr>
                <w:rFonts w:ascii="Times New Roman" w:eastAsia="Times New Roman" w:hAnsi="Times New Roman" w:cs="Times New Roman"/>
                <w:w w:val="99"/>
                <w:sz w:val="28"/>
                <w:szCs w:val="28"/>
                <w:lang w:eastAsia="ru-RU"/>
              </w:rPr>
              <w:t>,</w:t>
            </w:r>
            <w:r w:rsidR="0016572F" w:rsidRPr="0016572F">
              <w:rPr>
                <w:rFonts w:ascii="Times New Roman" w:eastAsia="Times New Roman" w:hAnsi="Times New Roman" w:cs="Times New Roman"/>
                <w:w w:val="99"/>
                <w:sz w:val="28"/>
                <w:szCs w:val="28"/>
                <w:lang w:eastAsia="ru-RU"/>
              </w:rPr>
              <w:t>37</w:t>
            </w:r>
          </w:p>
        </w:tc>
      </w:tr>
      <w:tr w:rsidR="0016572F" w:rsidRPr="0016572F" w:rsidTr="00A579C0">
        <w:trPr>
          <w:trHeight w:val="258"/>
        </w:trPr>
        <w:tc>
          <w:tcPr>
            <w:tcW w:w="560" w:type="dxa"/>
          </w:tcPr>
          <w:p w:rsidR="00A579C0" w:rsidRPr="0016572F" w:rsidRDefault="00A579C0" w:rsidP="00341730">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3.</w:t>
            </w:r>
          </w:p>
        </w:tc>
        <w:tc>
          <w:tcPr>
            <w:tcW w:w="5394" w:type="dxa"/>
          </w:tcPr>
          <w:p w:rsidR="00A579C0" w:rsidRPr="0016572F" w:rsidRDefault="00A579C0" w:rsidP="00341730">
            <w:pPr>
              <w:spacing w:after="0" w:line="240" w:lineRule="auto"/>
              <w:ind w:left="100"/>
              <w:rPr>
                <w:rFonts w:ascii="Times New Roman" w:eastAsia="Times New Roman" w:hAnsi="Times New Roman" w:cs="Times New Roman"/>
                <w:sz w:val="28"/>
                <w:szCs w:val="28"/>
                <w:lang w:eastAsia="ru-RU"/>
              </w:rPr>
            </w:pPr>
            <w:r w:rsidRPr="0016572F">
              <w:rPr>
                <w:rFonts w:ascii="Times New Roman" w:eastAsia="Times New Roman" w:hAnsi="Times New Roman" w:cs="Times New Roman"/>
                <w:sz w:val="28"/>
                <w:szCs w:val="28"/>
                <w:lang w:eastAsia="ru-RU"/>
              </w:rPr>
              <w:t>Средства от приносящей доход деятельности</w:t>
            </w:r>
          </w:p>
        </w:tc>
        <w:tc>
          <w:tcPr>
            <w:tcW w:w="1701" w:type="dxa"/>
          </w:tcPr>
          <w:p w:rsidR="00A579C0" w:rsidRPr="0016572F" w:rsidRDefault="0016572F" w:rsidP="0016572F">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w w:val="99"/>
                <w:sz w:val="28"/>
                <w:szCs w:val="28"/>
                <w:lang w:eastAsia="ru-RU"/>
              </w:rPr>
              <w:t>7845</w:t>
            </w:r>
            <w:r w:rsidR="00A579C0" w:rsidRPr="0016572F">
              <w:rPr>
                <w:rFonts w:ascii="Times New Roman" w:eastAsia="Times New Roman" w:hAnsi="Times New Roman" w:cs="Times New Roman"/>
                <w:w w:val="99"/>
                <w:sz w:val="28"/>
                <w:szCs w:val="28"/>
                <w:lang w:eastAsia="ru-RU"/>
              </w:rPr>
              <w:t>,</w:t>
            </w:r>
            <w:r w:rsidRPr="0016572F">
              <w:rPr>
                <w:rFonts w:ascii="Times New Roman" w:eastAsia="Times New Roman" w:hAnsi="Times New Roman" w:cs="Times New Roman"/>
                <w:w w:val="99"/>
                <w:sz w:val="28"/>
                <w:szCs w:val="28"/>
                <w:lang w:eastAsia="ru-RU"/>
              </w:rPr>
              <w:t>7</w:t>
            </w:r>
          </w:p>
        </w:tc>
        <w:tc>
          <w:tcPr>
            <w:tcW w:w="2268" w:type="dxa"/>
          </w:tcPr>
          <w:p w:rsidR="00A579C0" w:rsidRPr="0016572F" w:rsidRDefault="0016572F" w:rsidP="0016572F">
            <w:pPr>
              <w:spacing w:after="0" w:line="240" w:lineRule="auto"/>
              <w:jc w:val="center"/>
              <w:rPr>
                <w:rFonts w:ascii="Times New Roman" w:eastAsia="Times New Roman" w:hAnsi="Times New Roman" w:cs="Times New Roman"/>
                <w:w w:val="99"/>
                <w:sz w:val="28"/>
                <w:szCs w:val="28"/>
                <w:lang w:eastAsia="ru-RU"/>
              </w:rPr>
            </w:pPr>
            <w:r w:rsidRPr="0016572F">
              <w:rPr>
                <w:rFonts w:ascii="Times New Roman" w:eastAsia="Times New Roman" w:hAnsi="Times New Roman" w:cs="Times New Roman"/>
                <w:w w:val="99"/>
                <w:sz w:val="28"/>
                <w:szCs w:val="28"/>
                <w:lang w:eastAsia="ru-RU"/>
              </w:rPr>
              <w:t>8</w:t>
            </w:r>
            <w:r w:rsidR="00A579C0" w:rsidRPr="0016572F">
              <w:rPr>
                <w:rFonts w:ascii="Times New Roman" w:eastAsia="Times New Roman" w:hAnsi="Times New Roman" w:cs="Times New Roman"/>
                <w:w w:val="99"/>
                <w:sz w:val="28"/>
                <w:szCs w:val="28"/>
                <w:lang w:eastAsia="ru-RU"/>
              </w:rPr>
              <w:t>,</w:t>
            </w:r>
            <w:r w:rsidRPr="0016572F">
              <w:rPr>
                <w:rFonts w:ascii="Times New Roman" w:eastAsia="Times New Roman" w:hAnsi="Times New Roman" w:cs="Times New Roman"/>
                <w:w w:val="99"/>
                <w:sz w:val="28"/>
                <w:szCs w:val="28"/>
                <w:lang w:eastAsia="ru-RU"/>
              </w:rPr>
              <w:t>72</w:t>
            </w:r>
          </w:p>
        </w:tc>
      </w:tr>
      <w:tr w:rsidR="0016572F" w:rsidRPr="0016572F" w:rsidTr="00A579C0">
        <w:trPr>
          <w:trHeight w:val="263"/>
        </w:trPr>
        <w:tc>
          <w:tcPr>
            <w:tcW w:w="560" w:type="dxa"/>
          </w:tcPr>
          <w:p w:rsidR="00A579C0" w:rsidRPr="0016572F" w:rsidRDefault="00A579C0" w:rsidP="00341730">
            <w:pPr>
              <w:spacing w:after="0" w:line="240" w:lineRule="auto"/>
              <w:rPr>
                <w:rFonts w:ascii="Times New Roman" w:eastAsia="Times New Roman" w:hAnsi="Times New Roman" w:cs="Times New Roman"/>
                <w:sz w:val="28"/>
                <w:szCs w:val="28"/>
                <w:lang w:eastAsia="ru-RU"/>
              </w:rPr>
            </w:pPr>
          </w:p>
        </w:tc>
        <w:tc>
          <w:tcPr>
            <w:tcW w:w="5394" w:type="dxa"/>
          </w:tcPr>
          <w:p w:rsidR="00A579C0" w:rsidRPr="0016572F" w:rsidRDefault="00A579C0" w:rsidP="00341730">
            <w:pPr>
              <w:spacing w:after="0" w:line="240" w:lineRule="auto"/>
              <w:ind w:left="100"/>
              <w:rPr>
                <w:rFonts w:ascii="Times New Roman" w:eastAsia="Times New Roman" w:hAnsi="Times New Roman" w:cs="Times New Roman"/>
                <w:sz w:val="28"/>
                <w:szCs w:val="28"/>
                <w:lang w:eastAsia="ru-RU"/>
              </w:rPr>
            </w:pPr>
            <w:r w:rsidRPr="0016572F">
              <w:rPr>
                <w:rFonts w:ascii="Times New Roman" w:eastAsia="Times New Roman" w:hAnsi="Times New Roman" w:cs="Times New Roman"/>
                <w:b/>
                <w:bCs/>
                <w:sz w:val="28"/>
                <w:szCs w:val="28"/>
                <w:lang w:eastAsia="ru-RU"/>
              </w:rPr>
              <w:t>ИТОГО:</w:t>
            </w:r>
          </w:p>
        </w:tc>
        <w:tc>
          <w:tcPr>
            <w:tcW w:w="1701" w:type="dxa"/>
          </w:tcPr>
          <w:p w:rsidR="00A579C0" w:rsidRPr="0016572F" w:rsidRDefault="0016572F" w:rsidP="0016572F">
            <w:pPr>
              <w:spacing w:after="0" w:line="240" w:lineRule="auto"/>
              <w:jc w:val="center"/>
              <w:rPr>
                <w:rFonts w:ascii="Times New Roman" w:eastAsia="Times New Roman" w:hAnsi="Times New Roman" w:cs="Times New Roman"/>
                <w:sz w:val="28"/>
                <w:szCs w:val="28"/>
                <w:lang w:eastAsia="ru-RU"/>
              </w:rPr>
            </w:pPr>
            <w:r w:rsidRPr="0016572F">
              <w:rPr>
                <w:rFonts w:ascii="Times New Roman" w:eastAsia="Times New Roman" w:hAnsi="Times New Roman" w:cs="Times New Roman"/>
                <w:b/>
                <w:bCs/>
                <w:w w:val="99"/>
                <w:sz w:val="28"/>
                <w:szCs w:val="28"/>
                <w:lang w:eastAsia="ru-RU"/>
              </w:rPr>
              <w:t>90 005</w:t>
            </w:r>
            <w:r w:rsidR="00A579C0" w:rsidRPr="0016572F">
              <w:rPr>
                <w:rFonts w:ascii="Times New Roman" w:eastAsia="Times New Roman" w:hAnsi="Times New Roman" w:cs="Times New Roman"/>
                <w:b/>
                <w:bCs/>
                <w:w w:val="99"/>
                <w:sz w:val="28"/>
                <w:szCs w:val="28"/>
                <w:lang w:eastAsia="ru-RU"/>
              </w:rPr>
              <w:t>,</w:t>
            </w:r>
            <w:r w:rsidRPr="0016572F">
              <w:rPr>
                <w:rFonts w:ascii="Times New Roman" w:eastAsia="Times New Roman" w:hAnsi="Times New Roman" w:cs="Times New Roman"/>
                <w:b/>
                <w:bCs/>
                <w:w w:val="99"/>
                <w:sz w:val="28"/>
                <w:szCs w:val="28"/>
                <w:lang w:eastAsia="ru-RU"/>
              </w:rPr>
              <w:t>0</w:t>
            </w:r>
          </w:p>
        </w:tc>
        <w:tc>
          <w:tcPr>
            <w:tcW w:w="2268" w:type="dxa"/>
          </w:tcPr>
          <w:p w:rsidR="00A579C0" w:rsidRPr="0016572F" w:rsidRDefault="00A579C0" w:rsidP="00341730">
            <w:pPr>
              <w:spacing w:after="0" w:line="240" w:lineRule="auto"/>
              <w:jc w:val="center"/>
              <w:rPr>
                <w:rFonts w:ascii="Times New Roman" w:eastAsia="Times New Roman" w:hAnsi="Times New Roman" w:cs="Times New Roman"/>
                <w:b/>
                <w:bCs/>
                <w:w w:val="99"/>
                <w:sz w:val="28"/>
                <w:szCs w:val="28"/>
                <w:lang w:eastAsia="ru-RU"/>
              </w:rPr>
            </w:pPr>
            <w:r w:rsidRPr="0016572F">
              <w:rPr>
                <w:rFonts w:ascii="Times New Roman" w:eastAsia="Times New Roman" w:hAnsi="Times New Roman" w:cs="Times New Roman"/>
                <w:b/>
                <w:bCs/>
                <w:w w:val="99"/>
                <w:sz w:val="28"/>
                <w:szCs w:val="28"/>
                <w:lang w:eastAsia="ru-RU"/>
              </w:rPr>
              <w:t>100,0</w:t>
            </w:r>
          </w:p>
        </w:tc>
      </w:tr>
    </w:tbl>
    <w:p w:rsidR="00341730" w:rsidRPr="00042D31" w:rsidRDefault="00341730" w:rsidP="00341730">
      <w:pPr>
        <w:spacing w:after="0" w:line="360" w:lineRule="auto"/>
        <w:rPr>
          <w:rFonts w:ascii="Times New Roman" w:eastAsia="Times New Roman" w:hAnsi="Times New Roman" w:cs="Times New Roman"/>
          <w:color w:val="FF0000"/>
          <w:sz w:val="28"/>
          <w:szCs w:val="28"/>
          <w:lang w:eastAsia="ru-RU"/>
        </w:rPr>
      </w:pPr>
    </w:p>
    <w:p w:rsidR="00B548B3" w:rsidRPr="00042D31" w:rsidRDefault="00B548B3" w:rsidP="00341730">
      <w:pPr>
        <w:spacing w:after="0" w:line="240" w:lineRule="auto"/>
        <w:ind w:right="200" w:firstLine="567"/>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Ежегодно пополняется материально-техническая и учебно-лабораторная база колледжа. В 2025 году была проведена модернизация общежития № 1 на сумму 216 840 094,20 руб. Общежитие оборудовано новой мебелью и оборудованием на сумму 7 446 532,34 руб. Приобретено оборудование в 2025 году на сумму – 637 578,49 руб. (бюджет и внебюджет).</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Все полученные внебюджетные средства направляются Колледжем на нужды обеспечения, развития и совершенствования образовательного процесса, в том числе: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увеличение расходов по заработной плате;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развитие и совершенствование учебно-материальной базы;</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проведение текущего ремонта зданий и сооружений.</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Заработная плата преподавателям и работникам выплачивается два раза в месяц, стипендии студентам выплачиваются ежемесячно. Все нормативные документы, касающиеся зарплаты и выплаты стипендий, выполняются.</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Средняя зарплата по учебному заведению в 202</w:t>
      </w:r>
      <w:r w:rsidR="0016572F">
        <w:rPr>
          <w:rFonts w:ascii="Times New Roman" w:eastAsia="Times New Roman" w:hAnsi="Times New Roman" w:cs="Times New Roman"/>
          <w:sz w:val="28"/>
          <w:szCs w:val="28"/>
          <w:lang w:eastAsia="ru-RU"/>
        </w:rPr>
        <w:t>5</w:t>
      </w:r>
      <w:r w:rsidRPr="00D25C86">
        <w:rPr>
          <w:rFonts w:ascii="Times New Roman" w:eastAsia="Times New Roman" w:hAnsi="Times New Roman" w:cs="Times New Roman"/>
          <w:sz w:val="28"/>
          <w:szCs w:val="28"/>
          <w:lang w:eastAsia="ru-RU"/>
        </w:rPr>
        <w:t xml:space="preserve"> году составляет </w:t>
      </w:r>
      <w:r w:rsidR="0016572F">
        <w:rPr>
          <w:rFonts w:ascii="Times New Roman" w:eastAsia="Times New Roman" w:hAnsi="Times New Roman" w:cs="Times New Roman"/>
          <w:sz w:val="28"/>
          <w:szCs w:val="28"/>
          <w:lang w:eastAsia="ru-RU"/>
        </w:rPr>
        <w:t>61383</w:t>
      </w:r>
      <w:r w:rsidRPr="00D25C86">
        <w:rPr>
          <w:rFonts w:ascii="Times New Roman" w:eastAsia="Times New Roman" w:hAnsi="Times New Roman" w:cs="Times New Roman"/>
          <w:sz w:val="28"/>
          <w:szCs w:val="28"/>
          <w:lang w:eastAsia="ru-RU"/>
        </w:rPr>
        <w:t>,</w:t>
      </w:r>
      <w:r w:rsidR="0016572F">
        <w:rPr>
          <w:rFonts w:ascii="Times New Roman" w:eastAsia="Times New Roman" w:hAnsi="Times New Roman" w:cs="Times New Roman"/>
          <w:sz w:val="28"/>
          <w:szCs w:val="28"/>
          <w:lang w:eastAsia="ru-RU"/>
        </w:rPr>
        <w:t>94</w:t>
      </w:r>
      <w:r w:rsidRPr="00D25C86">
        <w:rPr>
          <w:rFonts w:ascii="Times New Roman" w:eastAsia="Times New Roman" w:hAnsi="Times New Roman" w:cs="Times New Roman"/>
          <w:sz w:val="28"/>
          <w:szCs w:val="28"/>
          <w:lang w:eastAsia="ru-RU"/>
        </w:rPr>
        <w:t xml:space="preserve"> руб. Средняя зарплата преподавателей и мастеров п/</w:t>
      </w:r>
      <w:r w:rsidR="00B47737" w:rsidRPr="00D25C86">
        <w:rPr>
          <w:rFonts w:ascii="Times New Roman" w:eastAsia="Times New Roman" w:hAnsi="Times New Roman" w:cs="Times New Roman"/>
          <w:sz w:val="28"/>
          <w:szCs w:val="28"/>
          <w:lang w:eastAsia="ru-RU"/>
        </w:rPr>
        <w:t xml:space="preserve">о </w:t>
      </w:r>
      <w:r w:rsidR="00B47737">
        <w:rPr>
          <w:rFonts w:ascii="Times New Roman" w:eastAsia="Times New Roman" w:hAnsi="Times New Roman" w:cs="Times New Roman"/>
          <w:sz w:val="28"/>
          <w:szCs w:val="28"/>
          <w:lang w:eastAsia="ru-RU"/>
        </w:rPr>
        <w:t xml:space="preserve">в </w:t>
      </w:r>
      <w:r w:rsidR="00B47737" w:rsidRPr="00D25C86">
        <w:rPr>
          <w:rFonts w:ascii="Times New Roman" w:eastAsia="Times New Roman" w:hAnsi="Times New Roman" w:cs="Times New Roman"/>
          <w:sz w:val="28"/>
          <w:szCs w:val="28"/>
          <w:lang w:eastAsia="ru-RU"/>
        </w:rPr>
        <w:t>заведение</w:t>
      </w:r>
      <w:r w:rsidRPr="00D25C86">
        <w:rPr>
          <w:rFonts w:ascii="Times New Roman" w:eastAsia="Times New Roman" w:hAnsi="Times New Roman" w:cs="Times New Roman"/>
          <w:sz w:val="28"/>
          <w:szCs w:val="28"/>
          <w:lang w:eastAsia="ru-RU"/>
        </w:rPr>
        <w:t xml:space="preserve"> в 20</w:t>
      </w:r>
      <w:r w:rsidR="00A97A16" w:rsidRPr="00D25C86">
        <w:rPr>
          <w:rFonts w:ascii="Times New Roman" w:eastAsia="Times New Roman" w:hAnsi="Times New Roman" w:cs="Times New Roman"/>
          <w:sz w:val="28"/>
          <w:szCs w:val="28"/>
          <w:lang w:eastAsia="ru-RU"/>
        </w:rPr>
        <w:t>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году составляет </w:t>
      </w:r>
      <w:r w:rsidR="0016572F">
        <w:rPr>
          <w:rFonts w:ascii="Times New Roman" w:eastAsia="Times New Roman" w:hAnsi="Times New Roman" w:cs="Times New Roman"/>
          <w:sz w:val="28"/>
          <w:szCs w:val="28"/>
          <w:lang w:eastAsia="ru-RU"/>
        </w:rPr>
        <w:t>83997</w:t>
      </w:r>
      <w:r w:rsidRPr="00D25C86">
        <w:rPr>
          <w:rFonts w:ascii="Times New Roman" w:eastAsia="Times New Roman" w:hAnsi="Times New Roman" w:cs="Times New Roman"/>
          <w:sz w:val="28"/>
          <w:szCs w:val="28"/>
          <w:lang w:eastAsia="ru-RU"/>
        </w:rPr>
        <w:t>,</w:t>
      </w:r>
      <w:r w:rsidR="0016572F">
        <w:rPr>
          <w:rFonts w:ascii="Times New Roman" w:eastAsia="Times New Roman" w:hAnsi="Times New Roman" w:cs="Times New Roman"/>
          <w:sz w:val="28"/>
          <w:szCs w:val="28"/>
          <w:lang w:eastAsia="ru-RU"/>
        </w:rPr>
        <w:t>99</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Бухгалтерская отчетность сдается своевременно.</w:t>
      </w:r>
    </w:p>
    <w:p w:rsidR="00CC30F4" w:rsidRDefault="00341730" w:rsidP="00A97A16">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Замечания, отраженные в актах ревизий и проверок, четко и своевременно устраняются. Кроме того, финансово-хозяйственная деятельность ежеквартально контролируется налоговой инспекцией и другими контролирующими структурами.</w:t>
      </w:r>
    </w:p>
    <w:p w:rsidR="00837AD3" w:rsidRPr="00D25C86" w:rsidRDefault="00837AD3" w:rsidP="00042D31">
      <w:pPr>
        <w:spacing w:after="0" w:line="240" w:lineRule="auto"/>
        <w:ind w:right="200"/>
        <w:jc w:val="both"/>
        <w:rPr>
          <w:rFonts w:ascii="Times New Roman" w:eastAsia="Times New Roman" w:hAnsi="Times New Roman" w:cs="Times New Roman"/>
          <w:sz w:val="28"/>
          <w:szCs w:val="28"/>
          <w:lang w:eastAsia="ru-RU"/>
        </w:rPr>
      </w:pPr>
    </w:p>
    <w:p w:rsidR="00E43E56" w:rsidRPr="00D25C86" w:rsidRDefault="00E43E56" w:rsidP="00E43E56">
      <w:pPr>
        <w:spacing w:before="100" w:beforeAutospacing="1" w:after="100" w:afterAutospacing="1" w:line="240" w:lineRule="auto"/>
        <w:ind w:firstLine="567"/>
        <w:outlineLvl w:val="0"/>
        <w:rPr>
          <w:rFonts w:ascii="Times New Roman" w:eastAsia="Times New Roman" w:hAnsi="Times New Roman" w:cs="Times New Roman"/>
          <w:b/>
          <w:bCs/>
          <w:kern w:val="36"/>
          <w:sz w:val="28"/>
          <w:szCs w:val="28"/>
          <w:lang w:eastAsia="ru-RU"/>
        </w:rPr>
      </w:pPr>
      <w:r w:rsidRPr="00D25C86">
        <w:rPr>
          <w:rFonts w:ascii="Times New Roman" w:hAnsi="Times New Roman" w:cs="Times New Roman"/>
          <w:b/>
          <w:bCs/>
          <w:sz w:val="28"/>
          <w:szCs w:val="28"/>
        </w:rPr>
        <w:lastRenderedPageBreak/>
        <w:t>3.5.2. Материально-техническая база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 это комплекс, состоящий из 5 зданий: 1 - учебное, 2 - общежития, 1- гараж, 1 – котельная. Здание колледжа является памятником культурного наследия республиканского значения «Дом, в котором в 1941 году учился на военно-политических курсах поэт-патриот, Герой Советского Союза Муса Джалиль». В память об этом в колледже функционирует музей Мусы Джалиля.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2014 году в здании колледжа был проведён крупномасштабный капитальный ремонт. Здание колледжа оснащено системой видеонаблюдения, пожарной сигнализацией. В целях обеспечения безопасности учебного заведения от террористических угроз, на входе установлен арочный металлодетектор Блокпост. Прилегающая территория благоустроена тротуарами, клумбами, газонами и кустарниками.</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реализуется программа «Доступная среда». Для этого установлена вывеска на вход с объемными символами и шрифтом Брайля, тактильная мнемосхема помещения и информационная стационарная система для слабослышащих «Исток». </w:t>
      </w:r>
    </w:p>
    <w:p w:rsidR="008E3D86" w:rsidRPr="00042D31"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Учебный процесс в колледже осуществляется в 2</w:t>
      </w:r>
      <w:r w:rsidR="0064075B">
        <w:rPr>
          <w:rFonts w:ascii="Times New Roman" w:eastAsia="Times New Roman" w:hAnsi="Times New Roman" w:cs="Times New Roman"/>
          <w:sz w:val="28"/>
          <w:szCs w:val="28"/>
          <w:lang w:eastAsia="ru-RU"/>
        </w:rPr>
        <w:t>5</w:t>
      </w:r>
      <w:r w:rsidRPr="00D25C86">
        <w:rPr>
          <w:rFonts w:ascii="Times New Roman" w:eastAsia="Times New Roman" w:hAnsi="Times New Roman" w:cs="Times New Roman"/>
          <w:sz w:val="28"/>
          <w:szCs w:val="28"/>
          <w:lang w:eastAsia="ru-RU"/>
        </w:rPr>
        <w:t xml:space="preserve"> учебных кабинетах, 5 лабораториях. Каждый кабинет оснащён компьютерами, мультимедийным, проекционным оборудованием. В пяти компьютерных классах установлено 59 компьютеров нового поколения с доступом в Интернет. 6 кабинетов оборудовано мобильными компьютерными классами на 4 ноутбука и 122 нетбука. Всего в колледже 3</w:t>
      </w:r>
      <w:r w:rsidR="0064075B">
        <w:rPr>
          <w:rFonts w:ascii="Times New Roman" w:eastAsia="Times New Roman" w:hAnsi="Times New Roman" w:cs="Times New Roman"/>
          <w:sz w:val="28"/>
          <w:szCs w:val="28"/>
          <w:lang w:eastAsia="ru-RU"/>
        </w:rPr>
        <w:t>31</w:t>
      </w:r>
      <w:r w:rsidRPr="00D25C86">
        <w:rPr>
          <w:rFonts w:ascii="Times New Roman" w:eastAsia="Times New Roman" w:hAnsi="Times New Roman" w:cs="Times New Roman"/>
          <w:sz w:val="28"/>
          <w:szCs w:val="28"/>
          <w:lang w:eastAsia="ru-RU"/>
        </w:rPr>
        <w:t xml:space="preserve"> компьютеров из них: </w:t>
      </w:r>
      <w:r w:rsidR="0064075B">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4 моноблок</w:t>
      </w:r>
      <w:r w:rsidR="0064075B">
        <w:rPr>
          <w:rFonts w:ascii="Times New Roman" w:eastAsia="Times New Roman" w:hAnsi="Times New Roman" w:cs="Times New Roman"/>
          <w:sz w:val="28"/>
          <w:szCs w:val="28"/>
          <w:lang w:eastAsia="ru-RU"/>
        </w:rPr>
        <w:t>а</w:t>
      </w:r>
      <w:r w:rsidRPr="00D25C86">
        <w:rPr>
          <w:rFonts w:ascii="Times New Roman" w:eastAsia="Times New Roman" w:hAnsi="Times New Roman" w:cs="Times New Roman"/>
          <w:sz w:val="28"/>
          <w:szCs w:val="28"/>
          <w:lang w:eastAsia="ru-RU"/>
        </w:rPr>
        <w:t>, 2</w:t>
      </w:r>
      <w:r w:rsidR="0064075B">
        <w:rPr>
          <w:rFonts w:ascii="Times New Roman" w:eastAsia="Times New Roman" w:hAnsi="Times New Roman" w:cs="Times New Roman"/>
          <w:sz w:val="28"/>
          <w:szCs w:val="28"/>
          <w:lang w:eastAsia="ru-RU"/>
        </w:rPr>
        <w:t>34</w:t>
      </w:r>
      <w:r w:rsidRPr="00D25C86">
        <w:rPr>
          <w:rFonts w:ascii="Times New Roman" w:eastAsia="Times New Roman" w:hAnsi="Times New Roman" w:cs="Times New Roman"/>
          <w:sz w:val="28"/>
          <w:szCs w:val="28"/>
          <w:lang w:eastAsia="ru-RU"/>
        </w:rPr>
        <w:t xml:space="preserve"> ноутбук</w:t>
      </w:r>
      <w:r w:rsidR="0064075B">
        <w:rPr>
          <w:rFonts w:ascii="Times New Roman" w:eastAsia="Times New Roman" w:hAnsi="Times New Roman" w:cs="Times New Roman"/>
          <w:sz w:val="28"/>
          <w:szCs w:val="28"/>
          <w:lang w:eastAsia="ru-RU"/>
        </w:rPr>
        <w:t>а</w:t>
      </w:r>
      <w:r w:rsidRPr="00D25C86">
        <w:rPr>
          <w:rFonts w:ascii="Times New Roman" w:eastAsia="Times New Roman" w:hAnsi="Times New Roman" w:cs="Times New Roman"/>
          <w:sz w:val="28"/>
          <w:szCs w:val="28"/>
          <w:lang w:eastAsia="ru-RU"/>
        </w:rPr>
        <w:t xml:space="preserve">, </w:t>
      </w:r>
      <w:r w:rsidRPr="00D25C86">
        <w:rPr>
          <w:rFonts w:ascii="Times New Roman" w:eastAsia="Calibri" w:hAnsi="Times New Roman" w:cs="Times New Roman"/>
          <w:sz w:val="28"/>
          <w:szCs w:val="28"/>
        </w:rPr>
        <w:t>компьютер PC IBM класса Pentium 4 -</w:t>
      </w:r>
      <w:r w:rsidRPr="00D25C86">
        <w:rPr>
          <w:rFonts w:ascii="Times New Roman" w:eastAsia="Times New Roman" w:hAnsi="Times New Roman" w:cs="Times New Roman"/>
          <w:sz w:val="28"/>
          <w:szCs w:val="28"/>
          <w:lang w:eastAsia="ru-RU"/>
        </w:rPr>
        <w:t xml:space="preserve"> 5</w:t>
      </w:r>
      <w:r w:rsidR="006073F2">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Имеется 20 интерактивных комплектов, 5 проекционных комплектов.</w:t>
      </w:r>
      <w:r w:rsidR="00B548B3" w:rsidRPr="00B548B3">
        <w:t xml:space="preserve"> </w:t>
      </w:r>
      <w:r w:rsidR="00B548B3" w:rsidRPr="00042D31">
        <w:rPr>
          <w:rFonts w:ascii="Times New Roman" w:eastAsia="Times New Roman" w:hAnsi="Times New Roman" w:cs="Times New Roman"/>
          <w:sz w:val="28"/>
          <w:szCs w:val="28"/>
          <w:lang w:eastAsia="ru-RU"/>
        </w:rPr>
        <w:t>4 интерактивные панели с мобильной стойкой.</w:t>
      </w:r>
      <w:r w:rsidRPr="00042D31">
        <w:rPr>
          <w:rFonts w:ascii="Times New Roman" w:eastAsia="Times New Roman" w:hAnsi="Times New Roman" w:cs="Times New Roman"/>
          <w:sz w:val="28"/>
          <w:szCs w:val="28"/>
          <w:lang w:eastAsia="ru-RU"/>
        </w:rPr>
        <w:t xml:space="preserve"> Кабинет иностранного языка оборудован лингафонным кабинетом «Диалог-М» на 16 учащихся, интерактивным методическим комплексом Региональный компонент РТ. Все компьютеры в колледже объединены в локальную сеть с доступом в Интернет. Конференц-зал оснащен 10 ноутбуками, портативной беспроводной системой для проведения видеоконференций в формате </w:t>
      </w:r>
      <w:r w:rsidRPr="00042D31">
        <w:rPr>
          <w:rFonts w:ascii="Times New Roman" w:eastAsia="Times New Roman" w:hAnsi="Times New Roman" w:cs="Times New Roman"/>
          <w:sz w:val="28"/>
          <w:szCs w:val="28"/>
          <w:lang w:val="en-US" w:eastAsia="ru-RU"/>
        </w:rPr>
        <w:t>HD</w:t>
      </w:r>
      <w:r w:rsidRPr="00042D31">
        <w:rPr>
          <w:rFonts w:ascii="Times New Roman" w:eastAsia="Times New Roman" w:hAnsi="Times New Roman" w:cs="Times New Roman"/>
          <w:sz w:val="28"/>
          <w:szCs w:val="28"/>
          <w:lang w:eastAsia="ru-RU"/>
        </w:rPr>
        <w:t xml:space="preserve">, цифровой дискуссионной системой. </w:t>
      </w:r>
    </w:p>
    <w:p w:rsidR="008E3D86" w:rsidRPr="00042D31"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Учебные кабинеты оснащены оборудованием: комплект «Увлекательная математика», интерактивный глобус с планшетом, портативная акустическая система с </w:t>
      </w:r>
      <w:r w:rsidRPr="00042D31">
        <w:rPr>
          <w:rFonts w:ascii="Times New Roman" w:eastAsia="Times New Roman" w:hAnsi="Times New Roman" w:cs="Times New Roman"/>
          <w:sz w:val="28"/>
          <w:szCs w:val="28"/>
          <w:lang w:val="en-US" w:eastAsia="ru-RU"/>
        </w:rPr>
        <w:t>Bluetooth</w:t>
      </w:r>
      <w:r w:rsidRPr="00042D31">
        <w:rPr>
          <w:rFonts w:ascii="Times New Roman" w:eastAsia="Times New Roman" w:hAnsi="Times New Roman" w:cs="Times New Roman"/>
          <w:sz w:val="28"/>
          <w:szCs w:val="28"/>
          <w:lang w:eastAsia="ru-RU"/>
        </w:rPr>
        <w:t xml:space="preserve"> и микрофоном, куклы «Гомер» и «Голбикэ», комплект дидактических игр для д/с «Родной край-Татарстан», интерактивный развивающий стол Зебрано </w:t>
      </w:r>
      <w:r w:rsidRPr="00042D31">
        <w:rPr>
          <w:rFonts w:ascii="Times New Roman" w:eastAsia="Times New Roman" w:hAnsi="Times New Roman" w:cs="Times New Roman"/>
          <w:sz w:val="28"/>
          <w:szCs w:val="28"/>
          <w:lang w:val="en-US" w:eastAsia="ru-RU"/>
        </w:rPr>
        <w:t>micro</w:t>
      </w:r>
      <w:r w:rsidRPr="00042D31">
        <w:rPr>
          <w:rFonts w:ascii="Times New Roman" w:eastAsia="Times New Roman" w:hAnsi="Times New Roman" w:cs="Times New Roman"/>
          <w:sz w:val="28"/>
          <w:szCs w:val="28"/>
          <w:lang w:eastAsia="ru-RU"/>
        </w:rPr>
        <w:t>, интерактивная тумба «Умный пол», Мультстудия, цифровая лаборатория «Наураша».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 xml:space="preserve">Лаборатория конструирования, моделирования и робототехники ROBOLab оснащена следующим оборудованием: </w:t>
      </w:r>
      <w:r w:rsidR="00B548B3" w:rsidRPr="00042D31">
        <w:rPr>
          <w:rFonts w:ascii="Times New Roman" w:eastAsia="Times New Roman" w:hAnsi="Times New Roman" w:cs="Times New Roman"/>
          <w:sz w:val="28"/>
          <w:szCs w:val="28"/>
          <w:lang w:eastAsia="ru-RU"/>
        </w:rPr>
        <w:t xml:space="preserve">набор РОБИ 7+, </w:t>
      </w:r>
      <w:r w:rsidRPr="00042D31">
        <w:rPr>
          <w:rFonts w:ascii="Times New Roman" w:eastAsia="Times New Roman" w:hAnsi="Times New Roman" w:cs="Times New Roman"/>
          <w:sz w:val="28"/>
          <w:szCs w:val="28"/>
          <w:lang w:eastAsia="ru-RU"/>
        </w:rPr>
        <w:t xml:space="preserve">конструкторами Лего Дупло, Полесье, конструкторы болтовые "Изобретатель", конструктор </w:t>
      </w:r>
      <w:r w:rsidRPr="00D25C86">
        <w:rPr>
          <w:rFonts w:ascii="Times New Roman" w:eastAsia="Times New Roman" w:hAnsi="Times New Roman" w:cs="Times New Roman"/>
          <w:sz w:val="28"/>
          <w:szCs w:val="28"/>
          <w:lang w:eastAsia="ru-RU"/>
        </w:rPr>
        <w:t xml:space="preserve">ZOOB, магнитный конструктор, роботы конструкторы MRt2 S HUGA KICKY SENIOR, базовый набор Lego Midstrom Education EV3, базовый набор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 xml:space="preserve"> 2.0, конструктор </w:t>
      </w:r>
      <w:r w:rsidRPr="00D25C86">
        <w:rPr>
          <w:rFonts w:ascii="Times New Roman" w:eastAsia="Times New Roman" w:hAnsi="Times New Roman" w:cs="Times New Roman"/>
          <w:sz w:val="28"/>
          <w:szCs w:val="28"/>
          <w:lang w:val="en-US" w:eastAsia="ru-RU"/>
        </w:rPr>
        <w:t>UARO</w:t>
      </w:r>
      <w:r w:rsidRPr="00D25C86">
        <w:rPr>
          <w:rFonts w:ascii="Times New Roman" w:eastAsia="Times New Roman" w:hAnsi="Times New Roman" w:cs="Times New Roman"/>
          <w:sz w:val="28"/>
          <w:szCs w:val="28"/>
          <w:lang w:eastAsia="ru-RU"/>
        </w:rPr>
        <w:t xml:space="preserve">, перворобот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Education</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val="en-US" w:eastAsia="ru-RU"/>
        </w:rPr>
        <w:lastRenderedPageBreak/>
        <w:t>IT</w:t>
      </w:r>
      <w:r w:rsidRPr="00D25C86">
        <w:rPr>
          <w:rFonts w:ascii="Times New Roman" w:eastAsia="Times New Roman" w:hAnsi="Times New Roman" w:cs="Times New Roman"/>
          <w:sz w:val="28"/>
          <w:szCs w:val="28"/>
          <w:lang w:eastAsia="ru-RU"/>
        </w:rPr>
        <w:t>-лаборатория колледжа оснащена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принтером,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ручками, интерактивным столом, интерактивной песочницей, интерактивным комплектом «Кидалки», образовательной системой </w:t>
      </w:r>
      <w:r w:rsidRPr="00D25C86">
        <w:rPr>
          <w:rFonts w:ascii="Times New Roman" w:eastAsia="Times New Roman" w:hAnsi="Times New Roman" w:cs="Times New Roman"/>
          <w:sz w:val="28"/>
          <w:szCs w:val="28"/>
          <w:lang w:val="en-US" w:eastAsia="ru-RU"/>
        </w:rPr>
        <w:t>EduQuest</w:t>
      </w:r>
      <w:r w:rsidRPr="00D25C86">
        <w:rPr>
          <w:rFonts w:ascii="Times New Roman" w:eastAsia="Times New Roman" w:hAnsi="Times New Roman" w:cs="Times New Roman"/>
          <w:sz w:val="28"/>
          <w:szCs w:val="28"/>
          <w:lang w:eastAsia="ru-RU"/>
        </w:rPr>
        <w:t xml:space="preserve">, комплектом интерактивных кубов </w:t>
      </w:r>
      <w:r w:rsidRPr="00D25C86">
        <w:rPr>
          <w:rFonts w:ascii="Times New Roman" w:eastAsia="Times New Roman" w:hAnsi="Times New Roman" w:cs="Times New Roman"/>
          <w:sz w:val="28"/>
          <w:szCs w:val="28"/>
          <w:lang w:val="en-US" w:eastAsia="ru-RU"/>
        </w:rPr>
        <w:t>iMO</w:t>
      </w:r>
      <w:r w:rsidRPr="00D25C86">
        <w:rPr>
          <w:rFonts w:ascii="Times New Roman" w:eastAsia="Times New Roman" w:hAnsi="Times New Roman" w:cs="Times New Roman"/>
          <w:sz w:val="28"/>
          <w:szCs w:val="28"/>
          <w:lang w:eastAsia="ru-RU"/>
        </w:rPr>
        <w:t>-</w:t>
      </w:r>
      <w:r w:rsidRPr="00D25C86">
        <w:rPr>
          <w:rFonts w:ascii="Times New Roman" w:eastAsia="Times New Roman" w:hAnsi="Times New Roman" w:cs="Times New Roman"/>
          <w:sz w:val="28"/>
          <w:szCs w:val="28"/>
          <w:lang w:val="en-US" w:eastAsia="ru-RU"/>
        </w:rPr>
        <w:t>LEARN</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Сенсорная комната оснащена следующими оборудованиями: пучком фибероптических волокон, источником света для пучка фибероптических волокон, воздушно-пузырьковой колонной, мягким квадратным основанием для  колонн, зеркалом для пузырьковых колонн, интерактивным  столом для рисования песком, светильником «Бесконечность», интерактивным панно «Звездное небо», УФ лампой для интерактивного панно, светильником с УФ лампы для подсветки интерактивного панно «Морское дно» и «Звездное небо», ковром «Звездное небо» с пультом  Д/У , пуфом серебряная груша, квадратным пуфом «Серебро», двусторонней панелью  «Звездочка» и сенсорной дорожкой «Обучающая»</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осуществляет свою деятельность мобильный планетарий. Проводятся виртуальные экскурсии, подготовка к Чемпионату по стандартам </w:t>
      </w:r>
      <w:r w:rsidR="006073F2">
        <w:rPr>
          <w:rFonts w:ascii="Times New Roman" w:eastAsia="Times New Roman" w:hAnsi="Times New Roman" w:cs="Times New Roman"/>
          <w:sz w:val="28"/>
          <w:szCs w:val="28"/>
          <w:lang w:eastAsia="ru-RU"/>
        </w:rPr>
        <w:t>«Профессионалы»</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Колледж имеет свою типографию, в которой печатаются учебно-методические пособия, брошюры, буклеты, программы, презентационный, выставочный, раздаточный материал.</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рамках Федерального проекта «Цифровая образовательная среда» колледж обеспечен аппаратно-программным комплексом в составе: многофункциональное устройство (2 шт.), рабочая станция управленческого персонала (6 шт.), рабочая станция преподавателя (2 шт.), рабочая станция ученика (30 шт.), интерактивный комплекс (2 шт.), веб-камера (2 шт.), тележка для хранения и зарядки ноутбуков (2 шт.), документ-камера (2 шт.), внешний жесткий диск (2 шт.), веб-камера высокой четкости (2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колледже функционирует современная библиотека.  Имеется доступ к электронной библиотеке. В читальном зале установлены 2 моноблока с выходом в Интернет.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проведения культурно-массовых мероприятий колледж располагает актовым залом на 200 посадочных мест, оборудованным музыкальной аппаратурой, аналоговой радиосистемой с 2 микрофонами и проекционным комплектом.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 целью развития профессиональных компетенций студентов и обучающихся в колледже оборудован автокласс.</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занятий спортом имеется универсальная спортивная площадка площадью 2450 кв.м., состоящая из площадки для игры в волейбол и баскетбол с покрытием из резиновой крошки, площадки для игры в мини-футбол с искусственным травяным покрытием, площадки уличных тренажеров, спортивного комплекса, турников, брусьев. Спортивная площадка имеет ограждение и освещение. Оборудован спортивный зал площадью 611,3 м2, тренажёрный зал. Лыжная база на 80 пар лыж. Лаборатория физической культуры и спорта оснащена новым оборудованием: многофункциональная рама, скамейка гимнастическая (6шт.), динамометр кистевой (2 шт.), полиометрическая тумба (2 </w:t>
      </w:r>
      <w:r w:rsidRPr="00D25C86">
        <w:rPr>
          <w:rFonts w:ascii="Times New Roman" w:eastAsia="Times New Roman" w:hAnsi="Times New Roman" w:cs="Times New Roman"/>
          <w:sz w:val="28"/>
          <w:szCs w:val="28"/>
          <w:lang w:eastAsia="ru-RU"/>
        </w:rPr>
        <w:lastRenderedPageBreak/>
        <w:t xml:space="preserve">шт.), степ платформа (10 шт.), болстер для йоги (4 шт.), полусфера </w:t>
      </w:r>
      <w:r w:rsidRPr="00D25C86">
        <w:rPr>
          <w:rFonts w:ascii="Times New Roman" w:eastAsia="Times New Roman" w:hAnsi="Times New Roman" w:cs="Times New Roman"/>
          <w:sz w:val="28"/>
          <w:szCs w:val="28"/>
          <w:lang w:val="en-US" w:eastAsia="ru-RU"/>
        </w:rPr>
        <w:t>Bosu</w:t>
      </w:r>
      <w:r w:rsidRPr="00D25C86">
        <w:rPr>
          <w:rFonts w:ascii="Times New Roman" w:eastAsia="Times New Roman" w:hAnsi="Times New Roman" w:cs="Times New Roman"/>
          <w:sz w:val="28"/>
          <w:szCs w:val="28"/>
          <w:lang w:eastAsia="ru-RU"/>
        </w:rPr>
        <w:t xml:space="preserve"> (3 шт.), умный браслет </w:t>
      </w:r>
      <w:r w:rsidRPr="00D25C86">
        <w:rPr>
          <w:rFonts w:ascii="Times New Roman" w:eastAsia="Times New Roman" w:hAnsi="Times New Roman" w:cs="Times New Roman"/>
          <w:sz w:val="28"/>
          <w:szCs w:val="28"/>
          <w:lang w:val="en-US" w:eastAsia="ru-RU"/>
        </w:rPr>
        <w:t>ONE</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TRAK</w:t>
      </w:r>
      <w:r w:rsidRPr="00D25C86">
        <w:rPr>
          <w:rFonts w:ascii="Times New Roman" w:eastAsia="Times New Roman" w:hAnsi="Times New Roman" w:cs="Times New Roman"/>
          <w:sz w:val="28"/>
          <w:szCs w:val="28"/>
          <w:lang w:eastAsia="ru-RU"/>
        </w:rPr>
        <w:t xml:space="preserve"> (2 шт.), коврики для аэробики (30 шт.), гантели неопреновые (16 шт.), мяч гимнастический (7 шт.), помпон пластиковый для черлидинга (6 шт.), кольцо для пилатеса (6 шт.), ролик для йоги (6 шт.), блок для йоги (6 шт.), ремешок для йоги (2 шт.), медицинбол (8 шт.), петли Береша (4 шт.), бодибар (12 шт.), эспандер многофункциональный (26 шт.), лестница координационная (2 шт.), мяч футбольный (4шт.), мяч для футзала (7 шт.), сетка б/б (2шт.), мяч баскетбольный (24 шт.), мяч волейбольный (21 шт.), медицинбол (8 шт.), перчатки вратарские (2шт.), ракетка бадминтона Yonex GR-101R (15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Студенческая столовая функционирует с 8.00 ч. до 17.00 ч., имеет обеденный зал на 60 посадочных мест. Ежедневное меню состоит из 20 блюд по доступным ценам.</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Медицинское обслуживание студентов проводится фельдшером в лицензированном оборудованном медицинском кабинете колледжа.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2-х студенческих общежитиях общей площадью 3457,6 м</w:t>
      </w:r>
      <w:r w:rsidRPr="00D25C86">
        <w:rPr>
          <w:rFonts w:ascii="Times New Roman" w:eastAsia="Times New Roman" w:hAnsi="Times New Roman" w:cs="Times New Roman"/>
          <w:sz w:val="28"/>
          <w:szCs w:val="28"/>
          <w:vertAlign w:val="superscript"/>
          <w:lang w:eastAsia="ru-RU"/>
        </w:rPr>
        <w:t>2</w:t>
      </w:r>
      <w:r w:rsidRPr="00D25C86">
        <w:rPr>
          <w:rFonts w:ascii="Times New Roman" w:eastAsia="Times New Roman" w:hAnsi="Times New Roman" w:cs="Times New Roman"/>
          <w:sz w:val="28"/>
          <w:szCs w:val="28"/>
          <w:lang w:eastAsia="ru-RU"/>
        </w:rPr>
        <w:t xml:space="preserve"> имеется 230 мест для иногородних студентов. Общежития оборудованы душевыми кабинами, автоматическими стиральными машинами, холодильниками, кухнями, электрическими плитами. Учебные комнаты оснащены компьютерами. В зданиях общежитий работает видеонаблюдение и пожарная сигнализация.</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Информация по материально-технической базе </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и учебно-методическому обеспечению</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372"/>
        <w:gridCol w:w="1134"/>
      </w:tblGrid>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Показатели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Кол-во</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учебного заведения, кв.м</w:t>
            </w:r>
          </w:p>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val="en-US" w:eastAsia="ru-RU"/>
              </w:rPr>
              <w:t>4190</w:t>
            </w: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Отапливаемая площадь,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4190,3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Учебно-лабораторная база,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2525,09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в расчете на одного студента, приведенного к дневной форме обучения,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7,9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Площадь учебно-лабораторных заданий в расчете на одного студента дневного отделения,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Информационно-техническое оснащение: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r w:rsidR="006073F2">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моноблоков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6073F2" w:rsidP="00CE31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E3D86" w:rsidRPr="00D25C86">
              <w:rPr>
                <w:rFonts w:ascii="Times New Roman" w:eastAsia="Times New Roman" w:hAnsi="Times New Roman" w:cs="Times New Roman"/>
                <w:sz w:val="24"/>
                <w:szCs w:val="24"/>
                <w:lang w:eastAsia="ru-RU"/>
              </w:rPr>
              <w:t>4</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Ноутбуки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r w:rsidR="006073F2">
              <w:rPr>
                <w:rFonts w:ascii="Times New Roman" w:eastAsia="Times New Roman" w:hAnsi="Times New Roman" w:cs="Times New Roman"/>
                <w:sz w:val="24"/>
                <w:szCs w:val="24"/>
                <w:lang w:eastAsia="ru-RU"/>
              </w:rPr>
              <w:t>34</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20</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Проекционный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2.6</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Ж/к телевизор</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2.7</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2.8</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2.9</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планетарий</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2.10</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r w:rsidRPr="00D25C86">
              <w:rPr>
                <w:rFonts w:ascii="Times New Roman" w:eastAsia="Times New Roman" w:hAnsi="Times New Roman" w:cs="Times New Roman"/>
                <w:sz w:val="24"/>
                <w:szCs w:val="24"/>
                <w:lang w:val="en-US" w:eastAsia="ru-RU"/>
              </w:rPr>
              <w:t>D-</w:t>
            </w:r>
            <w:r w:rsidRPr="00D25C86">
              <w:rPr>
                <w:rFonts w:ascii="Times New Roman" w:eastAsia="Times New Roman" w:hAnsi="Times New Roman" w:cs="Times New Roman"/>
                <w:sz w:val="24"/>
                <w:szCs w:val="24"/>
                <w:lang w:eastAsia="ru-RU"/>
              </w:rPr>
              <w:t>принтер</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2.11</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стол</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2.12</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Интерактивная песочница</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2.13</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 «Кидалки»</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2.14</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Комплект интерактивных кубов</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2.15</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Образовательная система </w:t>
            </w:r>
            <w:r w:rsidRPr="00D25C86">
              <w:rPr>
                <w:rFonts w:ascii="Times New Roman" w:eastAsia="Times New Roman" w:hAnsi="Times New Roman" w:cs="Times New Roman"/>
                <w:sz w:val="24"/>
                <w:szCs w:val="24"/>
                <w:lang w:val="en-US" w:eastAsia="ru-RU"/>
              </w:rPr>
              <w:t>Edu Quest</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2.16</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val="en-US" w:eastAsia="ru-RU"/>
              </w:rPr>
            </w:pPr>
            <w:r w:rsidRPr="00D25C86">
              <w:rPr>
                <w:rFonts w:ascii="Times New Roman" w:eastAsia="Times New Roman" w:hAnsi="Times New Roman" w:cs="Times New Roman"/>
                <w:sz w:val="24"/>
                <w:szCs w:val="24"/>
                <w:lang w:eastAsia="ru-RU"/>
              </w:rPr>
              <w:t xml:space="preserve">Зеркальный фотоаппарат </w:t>
            </w:r>
            <w:r w:rsidRPr="00D25C86">
              <w:rPr>
                <w:rFonts w:ascii="Times New Roman" w:eastAsia="Times New Roman" w:hAnsi="Times New Roman" w:cs="Times New Roman"/>
                <w:sz w:val="24"/>
                <w:szCs w:val="24"/>
                <w:lang w:val="en-US" w:eastAsia="ru-RU"/>
              </w:rPr>
              <w:t>Nikon D3300</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2.17</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Цифровой микроскоп</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дисплейных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 с выходом в Интернет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Фонд библиотеки. Всего,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25 </w:t>
            </w:r>
            <w:r w:rsidR="006073F2">
              <w:rPr>
                <w:rFonts w:ascii="Times New Roman" w:eastAsia="Times New Roman" w:hAnsi="Times New Roman" w:cs="Times New Roman"/>
                <w:sz w:val="24"/>
                <w:szCs w:val="24"/>
                <w:lang w:eastAsia="ru-RU"/>
              </w:rPr>
              <w:t>753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Учебная литература,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14 5</w:t>
            </w:r>
            <w:r w:rsidR="006073F2">
              <w:rPr>
                <w:rFonts w:ascii="Times New Roman" w:eastAsia="Times New Roman" w:hAnsi="Times New Roman" w:cs="Times New Roman"/>
                <w:sz w:val="24"/>
                <w:szCs w:val="24"/>
                <w:lang w:eastAsia="ru-RU"/>
              </w:rPr>
              <w:t>16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в расчете на 1 студента, приведенного к дневной форме обучения,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r w:rsidR="006073F2">
              <w:rPr>
                <w:rFonts w:ascii="Times New Roman" w:eastAsia="Times New Roman" w:hAnsi="Times New Roman" w:cs="Times New Roman"/>
                <w:sz w:val="24"/>
                <w:szCs w:val="24"/>
                <w:lang w:eastAsia="ru-RU"/>
              </w:rPr>
              <w:t>5</w:t>
            </w:r>
          </w:p>
        </w:tc>
      </w:tr>
    </w:tbl>
    <w:p w:rsidR="00E43E56" w:rsidRPr="00D25C86" w:rsidRDefault="00E43E56" w:rsidP="008E3D86">
      <w:pPr>
        <w:spacing w:after="0" w:line="276" w:lineRule="auto"/>
        <w:rPr>
          <w:rFonts w:ascii="Times New Roman" w:eastAsia="Times New Roman" w:hAnsi="Times New Roman" w:cs="Times New Roman"/>
          <w:b/>
          <w:sz w:val="28"/>
          <w:szCs w:val="28"/>
          <w:lang w:eastAsia="ru-RU"/>
        </w:rPr>
      </w:pPr>
    </w:p>
    <w:p w:rsidR="00593DC4" w:rsidRPr="00D25C86" w:rsidRDefault="00593DC4" w:rsidP="00593DC4">
      <w:pPr>
        <w:spacing w:after="0" w:line="240" w:lineRule="auto"/>
        <w:ind w:left="567"/>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3.5.3 Библиотечно-информационное обеспечение образовательного процесса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Работа библиотеки в течение года осуществляется по трем направлениям: комплектование фонда, обслуживание читателей, справочно-библиографическая и информационная работа.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ГАПОУ «Мензелинский педагогически</w:t>
      </w:r>
      <w:r w:rsidR="0088737D" w:rsidRPr="00D25C86">
        <w:rPr>
          <w:rFonts w:ascii="Times New Roman" w:eastAsia="Times New Roman" w:hAnsi="Times New Roman" w:cs="Times New Roman"/>
          <w:sz w:val="28"/>
          <w:szCs w:val="28"/>
          <w:lang w:eastAsia="ru-RU"/>
        </w:rPr>
        <w:t>й колледж имени Му</w:t>
      </w:r>
      <w:r w:rsidRPr="00D25C86">
        <w:rPr>
          <w:rFonts w:ascii="Times New Roman" w:eastAsia="Times New Roman" w:hAnsi="Times New Roman" w:cs="Times New Roman"/>
          <w:sz w:val="28"/>
          <w:szCs w:val="28"/>
          <w:lang w:eastAsia="ru-RU"/>
        </w:rPr>
        <w:t xml:space="preserve">сы Джалиля» является структурным подразделением колледжа, обеспечивающим информационно-методическое сопровождение образовательного процесса. </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u w:val="single"/>
          <w:lang w:eastAsia="ru-RU"/>
        </w:rPr>
      </w:pPr>
      <w:r w:rsidRPr="00D25C86">
        <w:rPr>
          <w:rFonts w:ascii="Times New Roman" w:eastAsia="Times New Roman" w:hAnsi="Times New Roman" w:cs="Times New Roman"/>
          <w:b/>
          <w:sz w:val="28"/>
          <w:szCs w:val="28"/>
          <w:lang w:eastAsia="ru-RU"/>
        </w:rPr>
        <w:t>Основными задачами работы библиотеки являются: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Содействовать учебно – воспитательному процессу.</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духовно – нравственного развития учащихся.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Совершенствование форм и методов работы с читателями.</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Совершенствование традиционных и освоение новых библиотечных технологий.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Работа библиотеки в соответствии с планом учебно – воспитательной работы колледжа.</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возможности наиболее полного и быстрого доступа к информационным ресурсам;</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Проведение воспитательной работы,</w:t>
      </w:r>
      <w:r w:rsidRPr="00D25C86">
        <w:rPr>
          <w:rFonts w:ascii="Times New Roman" w:eastAsia="Times New Roman" w:hAnsi="Times New Roman" w:cs="Times New Roman"/>
          <w:sz w:val="28"/>
          <w:szCs w:val="28"/>
          <w:lang w:val="tt-RU" w:eastAsia="ru-RU"/>
        </w:rPr>
        <w:t xml:space="preserve"> направленной на бережное отношение к книге, привитие любви к чтению.</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направления деятельности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Оказание методической консультационной помощи преподавателям, студентам, обучающимся общеобразовательных 7 - 9 классов и родителям в получении информации из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Создание условий преподавателям, студентам, обучающимся общеобразовательных 7 - 9 классов для чтения книг, периодики, работы со справочным аппаратом библиотеки.</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функции библиотеки:</w:t>
      </w:r>
    </w:p>
    <w:p w:rsidR="00593DC4" w:rsidRPr="00D25C86" w:rsidRDefault="00593DC4" w:rsidP="00593DC4">
      <w:pPr>
        <w:spacing w:after="0" w:line="240" w:lineRule="auto"/>
        <w:jc w:val="both"/>
        <w:rPr>
          <w:rFonts w:ascii="Times New Roman" w:eastAsia="Times New Roman" w:hAnsi="Times New Roman" w:cs="Times New Roman"/>
          <w:i/>
          <w:sz w:val="28"/>
          <w:szCs w:val="28"/>
          <w:lang w:eastAsia="ru-RU"/>
        </w:rPr>
      </w:pPr>
      <w:r w:rsidRPr="00D25C86">
        <w:rPr>
          <w:rFonts w:ascii="Times New Roman" w:eastAsia="Times New Roman" w:hAnsi="Times New Roman" w:cs="Times New Roman"/>
          <w:sz w:val="28"/>
          <w:szCs w:val="28"/>
          <w:lang w:eastAsia="ru-RU"/>
        </w:rPr>
        <w:t>1. Образовательная</w:t>
      </w:r>
      <w:r w:rsidRPr="00D25C86">
        <w:rPr>
          <w:rFonts w:ascii="Times New Roman" w:eastAsia="Times New Roman" w:hAnsi="Times New Roman" w:cs="Times New Roman"/>
          <w:i/>
          <w:sz w:val="28"/>
          <w:szCs w:val="28"/>
          <w:lang w:eastAsia="ru-RU"/>
        </w:rPr>
        <w:t xml:space="preserve"> – </w:t>
      </w:r>
      <w:r w:rsidRPr="00D25C86">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педагогического колледжа;</w:t>
      </w:r>
    </w:p>
    <w:p w:rsidR="00593DC4" w:rsidRPr="00D25C86" w:rsidRDefault="00593DC4" w:rsidP="00593DC4">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2. Информационная – предоставить возможность использовать информацию вне зависимости от ее вида;</w:t>
      </w:r>
    </w:p>
    <w:p w:rsidR="00593DC4" w:rsidRPr="00D25C86" w:rsidRDefault="00593DC4" w:rsidP="00593DC4">
      <w:pPr>
        <w:spacing w:after="0" w:line="240" w:lineRule="auto"/>
        <w:jc w:val="both"/>
        <w:rPr>
          <w:rFonts w:ascii="Times New Roman" w:eastAsia="Times New Roman" w:hAnsi="Times New Roman" w:cs="Times New Roman"/>
          <w:sz w:val="28"/>
          <w:szCs w:val="28"/>
          <w:u w:val="single"/>
          <w:lang w:eastAsia="ru-RU"/>
        </w:rPr>
      </w:pPr>
      <w:r w:rsidRPr="00D25C86">
        <w:rPr>
          <w:rFonts w:ascii="Times New Roman" w:eastAsia="Times New Roman" w:hAnsi="Times New Roman" w:cs="Times New Roman"/>
          <w:sz w:val="28"/>
          <w:szCs w:val="28"/>
          <w:lang w:eastAsia="ru-RU"/>
        </w:rPr>
        <w:t>3. Культурная – воспитывать культурное и социальное самосознание, содействующие эмоциональному развитию учащихся.</w:t>
      </w: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данный момент объем библиотечного фонда составляет 25</w:t>
      </w:r>
      <w:r w:rsidR="006073F2">
        <w:rPr>
          <w:rFonts w:ascii="Times New Roman" w:eastAsia="Times New Roman" w:hAnsi="Times New Roman" w:cs="Times New Roman"/>
          <w:sz w:val="28"/>
          <w:szCs w:val="28"/>
          <w:lang w:eastAsia="ru-RU"/>
        </w:rPr>
        <w:t>753</w:t>
      </w:r>
      <w:r w:rsidRPr="00D25C86">
        <w:rPr>
          <w:rFonts w:ascii="Times New Roman" w:eastAsia="Times New Roman" w:hAnsi="Times New Roman" w:cs="Times New Roman"/>
          <w:sz w:val="28"/>
          <w:szCs w:val="28"/>
          <w:lang w:eastAsia="ru-RU"/>
        </w:rPr>
        <w:t xml:space="preserve"> экземпляров.</w:t>
      </w: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Из него литература:</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учебная литература – 1</w:t>
      </w:r>
      <w:r w:rsidR="006073F2">
        <w:rPr>
          <w:rFonts w:ascii="Times New Roman" w:eastAsia="Times New Roman" w:hAnsi="Times New Roman" w:cs="Times New Roman"/>
          <w:sz w:val="28"/>
          <w:szCs w:val="28"/>
          <w:lang w:eastAsia="ru-RU"/>
        </w:rPr>
        <w:t>4</w:t>
      </w:r>
      <w:r w:rsidR="00CB32A3">
        <w:rPr>
          <w:rFonts w:ascii="Times New Roman" w:eastAsia="Times New Roman" w:hAnsi="Times New Roman" w:cs="Times New Roman"/>
          <w:sz w:val="28"/>
          <w:szCs w:val="28"/>
          <w:lang w:eastAsia="ru-RU"/>
        </w:rPr>
        <w:t>920</w:t>
      </w:r>
      <w:r w:rsidRPr="00D25C86">
        <w:rPr>
          <w:rFonts w:ascii="Times New Roman" w:eastAsia="Times New Roman" w:hAnsi="Times New Roman" w:cs="Times New Roman"/>
          <w:sz w:val="28"/>
          <w:szCs w:val="28"/>
          <w:lang w:eastAsia="ru-RU"/>
        </w:rPr>
        <w:t>;</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учебно-методическая – 1</w:t>
      </w:r>
      <w:r w:rsidR="00CB32A3">
        <w:rPr>
          <w:rFonts w:ascii="Times New Roman" w:eastAsia="Times New Roman" w:hAnsi="Times New Roman" w:cs="Times New Roman"/>
          <w:sz w:val="28"/>
          <w:szCs w:val="28"/>
          <w:lang w:eastAsia="ru-RU"/>
        </w:rPr>
        <w:t>305</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художественная – </w:t>
      </w:r>
      <w:r w:rsidR="006073F2">
        <w:rPr>
          <w:rFonts w:ascii="Times New Roman" w:eastAsia="Times New Roman" w:hAnsi="Times New Roman" w:cs="Times New Roman"/>
          <w:sz w:val="28"/>
          <w:szCs w:val="28"/>
          <w:lang w:eastAsia="ru-RU"/>
        </w:rPr>
        <w:t>900</w:t>
      </w:r>
      <w:r w:rsidR="00CB32A3">
        <w:rPr>
          <w:rFonts w:ascii="Times New Roman" w:eastAsia="Times New Roman" w:hAnsi="Times New Roman" w:cs="Times New Roman"/>
          <w:sz w:val="28"/>
          <w:szCs w:val="28"/>
          <w:lang w:eastAsia="ru-RU"/>
        </w:rPr>
        <w:t>5</w:t>
      </w:r>
      <w:r w:rsidRPr="00D25C86">
        <w:rPr>
          <w:rFonts w:ascii="Times New Roman" w:eastAsia="Times New Roman" w:hAnsi="Times New Roman" w:cs="Times New Roman"/>
          <w:sz w:val="28"/>
          <w:szCs w:val="28"/>
          <w:lang w:eastAsia="ru-RU"/>
        </w:rPr>
        <w:t>;</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научная – 116</w:t>
      </w:r>
      <w:r w:rsidR="00CB32A3">
        <w:rPr>
          <w:rFonts w:ascii="Times New Roman" w:eastAsia="Times New Roman" w:hAnsi="Times New Roman" w:cs="Times New Roman"/>
          <w:sz w:val="28"/>
          <w:szCs w:val="28"/>
          <w:lang w:eastAsia="ru-RU"/>
        </w:rPr>
        <w:t>7</w:t>
      </w:r>
      <w:r w:rsidRPr="00D25C86">
        <w:rPr>
          <w:rFonts w:ascii="Times New Roman" w:eastAsia="Times New Roman" w:hAnsi="Times New Roman" w:cs="Times New Roman"/>
          <w:sz w:val="28"/>
          <w:szCs w:val="28"/>
          <w:lang w:eastAsia="ru-RU"/>
        </w:rPr>
        <w:t>.</w:t>
      </w:r>
    </w:p>
    <w:p w:rsidR="00EB0FFE" w:rsidRPr="00D25C86" w:rsidRDefault="00593DC4" w:rsidP="006073F2">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настоящее время фонд укомплектован изданиями учебной литературы для СПО, вышедш</w:t>
      </w:r>
      <w:r w:rsidR="006073F2">
        <w:rPr>
          <w:rFonts w:ascii="Times New Roman" w:eastAsia="Times New Roman" w:hAnsi="Times New Roman" w:cs="Times New Roman"/>
          <w:sz w:val="28"/>
          <w:szCs w:val="28"/>
          <w:lang w:eastAsia="ru-RU"/>
        </w:rPr>
        <w:t>ими за последние 5 лет:</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2020 года издания – 339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2021 года издания – 186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2022 года издания – 150 экземпляров; </w:t>
      </w:r>
    </w:p>
    <w:p w:rsidR="00EB0FFE"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2023</w:t>
      </w:r>
      <w:r w:rsidR="00CB32A3">
        <w:rPr>
          <w:rFonts w:ascii="Times New Roman" w:eastAsia="Times New Roman" w:hAnsi="Times New Roman" w:cs="Times New Roman"/>
          <w:sz w:val="28"/>
          <w:szCs w:val="28"/>
          <w:lang w:eastAsia="ru-RU"/>
        </w:rPr>
        <w:t xml:space="preserve"> года издания – 160 экземпляров;</w:t>
      </w:r>
    </w:p>
    <w:p w:rsidR="00CB32A3" w:rsidRPr="00D25C86" w:rsidRDefault="00CB32A3"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 года издания – 375 Экземпляров.</w:t>
      </w:r>
    </w:p>
    <w:p w:rsidR="00EB0FFE" w:rsidRPr="00D25C86" w:rsidRDefault="00EB0FFE" w:rsidP="00EB0FFE">
      <w:pPr>
        <w:spacing w:after="0" w:line="240" w:lineRule="auto"/>
        <w:ind w:left="786"/>
        <w:jc w:val="both"/>
        <w:rPr>
          <w:rFonts w:ascii="Times New Roman" w:eastAsia="Times New Roman" w:hAnsi="Times New Roman" w:cs="Times New Roman"/>
          <w:sz w:val="28"/>
          <w:szCs w:val="28"/>
          <w:lang w:eastAsia="ru-RU"/>
        </w:rPr>
      </w:pPr>
    </w:p>
    <w:p w:rsidR="00593DC4"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Так же на базе колледжа обучаются ученики 7 – 9 классов. Они так же укомплектованы учебниками на 100 %, соответствующими ФГОС.</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Библиотечный фонд комплектуется на основе реализуемых образовательных программ, заявок преподавателей, каталогов и прайс-листов издательств и книготорговых фирм.</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2018 году наблюдается динамика пополнения книжного фонда библиотеки колледжа. </w:t>
      </w:r>
    </w:p>
    <w:p w:rsidR="00EB0FFE" w:rsidRPr="006073F2" w:rsidRDefault="00593DC4" w:rsidP="006073F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пополняется учебной литературой издательств: ИЦ «Академия», ТД «Кнорус», «Дроффа», «Лань», «Просвещение», «Юрайт», ИД «Фору</w:t>
      </w:r>
      <w:r w:rsidR="006073F2">
        <w:rPr>
          <w:rFonts w:ascii="Times New Roman" w:eastAsia="Times New Roman" w:hAnsi="Times New Roman" w:cs="Times New Roman"/>
          <w:sz w:val="28"/>
          <w:szCs w:val="28"/>
          <w:lang w:eastAsia="ru-RU"/>
        </w:rPr>
        <w:t>м», «БИНОМ. Лаборатория знаний»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основании вышеперечисленных данных можно сделать вывод, что обеспеченность новой литературой по всем предметам достаточная, для всех специальностей.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Процесс комплектования постоянно анализируется, корректируется в соответствии с информационными потребностями студентов и преподавателей.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Преподаватели привлекаются к изучению фонда, ведется учет их предложений о приобретении необходимых изданий по профилю специальности или дисциплины.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Издания выдаются на урок и / или в читальном зале.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Преподаватели получают информацию о новых поступлениях в библиотеку.</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Фонд периодических изданий библиотеки колледжа комплектуется массовыми центральными и местными общественно-политическими изданиями, и изданиями, соответствующими профилю каждой специальности, реализуемой на базе колледжа.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Обслуживание студентов и преподавателей колледжа осуществляется через библиотеку, и читальный зал на 8 мест.</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основе внедрения современных технологий и компьютеризации библиотечно-информационных процессов совершенствуется библиотечные услуги: выход в Интернет, использование новых компьютерных технологий.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Библиотекари колледжа постоянно оказывают педагогам и обучающимся консультативную помощь, знакомят с прайс-листами новых учебников, помогают в подборе нужных материалов для рефератов, докладов и т.д.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полного раскрытия своих фондов библиотека организует книжно- иллюстративные выставки. </w:t>
      </w:r>
    </w:p>
    <w:p w:rsidR="00593DC4"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течение года были оформлены информационные стенды к знаменательным и памятным дням календаря: </w:t>
      </w:r>
      <w:r w:rsidR="006073F2">
        <w:rPr>
          <w:rFonts w:ascii="Times New Roman" w:eastAsia="Times New Roman" w:hAnsi="Times New Roman" w:cs="Times New Roman"/>
          <w:sz w:val="28"/>
          <w:szCs w:val="28"/>
          <w:lang w:eastAsia="ru-RU"/>
        </w:rPr>
        <w:t xml:space="preserve">Год семьи, </w:t>
      </w:r>
      <w:r w:rsidRPr="00D25C86">
        <w:rPr>
          <w:rFonts w:ascii="Times New Roman" w:eastAsia="Times New Roman" w:hAnsi="Times New Roman" w:cs="Times New Roman"/>
          <w:sz w:val="28"/>
          <w:szCs w:val="28"/>
          <w:lang w:eastAsia="ru-RU"/>
        </w:rPr>
        <w:t xml:space="preserve">День знаний; Терроризм преступление против человечества; День учителя; День памяти жертв политических репрессий; День Матери; Всемирный день борьбы со СПИДом; </w:t>
      </w:r>
      <w:r w:rsidR="00EB0FFE" w:rsidRPr="00D25C86">
        <w:rPr>
          <w:rFonts w:ascii="Times New Roman" w:eastAsia="Times New Roman" w:hAnsi="Times New Roman" w:cs="Times New Roman"/>
          <w:sz w:val="28"/>
          <w:szCs w:val="28"/>
          <w:lang w:eastAsia="ru-RU"/>
        </w:rPr>
        <w:t xml:space="preserve">«Защитники отечества» </w:t>
      </w:r>
      <w:r w:rsidRPr="00D25C86">
        <w:rPr>
          <w:rFonts w:ascii="Times New Roman" w:eastAsia="Times New Roman" w:hAnsi="Times New Roman" w:cs="Times New Roman"/>
          <w:sz w:val="28"/>
          <w:szCs w:val="28"/>
          <w:lang w:eastAsia="ru-RU"/>
        </w:rPr>
        <w:t>(месячник посвященный патриотическому воспитанию), Международный женский день; Международный день детской книги; Всемирный день книги и авторского права;</w:t>
      </w:r>
      <w:r w:rsidRPr="00D25C86">
        <w:rPr>
          <w:rFonts w:ascii="Calibri" w:eastAsia="Times New Roman" w:hAnsi="Calibri"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К </w:t>
      </w:r>
      <w:r w:rsidRPr="00D25C86">
        <w:rPr>
          <w:rFonts w:ascii="Times New Roman" w:eastAsia="Times New Roman" w:hAnsi="Times New Roman" w:cs="Times New Roman"/>
          <w:sz w:val="28"/>
          <w:szCs w:val="28"/>
          <w:lang w:val="tt-RU" w:eastAsia="ru-RU"/>
        </w:rPr>
        <w:t>дню</w:t>
      </w:r>
      <w:r w:rsidRPr="00D25C86">
        <w:rPr>
          <w:rFonts w:ascii="Times New Roman" w:eastAsia="Times New Roman" w:hAnsi="Times New Roman" w:cs="Times New Roman"/>
          <w:sz w:val="28"/>
          <w:szCs w:val="28"/>
          <w:lang w:eastAsia="ru-RU"/>
        </w:rPr>
        <w:t xml:space="preserve"> Победы. «По следам Великого мужества»; Международный день семьи; Общероссийский день библиотек.</w:t>
      </w:r>
    </w:p>
    <w:p w:rsidR="00CB32A3" w:rsidRPr="00042D31" w:rsidRDefault="00CB32A3" w:rsidP="00593DC4">
      <w:pPr>
        <w:spacing w:after="0" w:line="240" w:lineRule="auto"/>
        <w:ind w:firstLine="567"/>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Была выпущена стенгазета, посвященная военной тематике, «На страже Родины», со стихами собственного сочинения студентов и школьников, обучающихся колледжа</w:t>
      </w:r>
    </w:p>
    <w:p w:rsidR="00593DC4" w:rsidRPr="00042D31"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Ежемесячно оформлялась выставка: «Писатели юбиляры» - цель привлечь внимание пользователей к этой личности, как можно больше узнать об этом человеке, его жизни и деятельности.</w:t>
      </w:r>
    </w:p>
    <w:p w:rsidR="00CB32A3" w:rsidRPr="00042D31" w:rsidRDefault="00CB32A3" w:rsidP="00CB32A3">
      <w:pPr>
        <w:spacing w:after="0" w:line="240" w:lineRule="auto"/>
        <w:ind w:firstLine="567"/>
        <w:jc w:val="both"/>
        <w:rPr>
          <w:rFonts w:ascii="Times New Roman" w:eastAsia="Times New Roman" w:hAnsi="Times New Roman" w:cs="Times New Roman"/>
          <w:sz w:val="28"/>
          <w:szCs w:val="28"/>
          <w:lang w:eastAsia="ru-RU"/>
        </w:rPr>
      </w:pPr>
      <w:r w:rsidRPr="00042D31">
        <w:rPr>
          <w:rFonts w:ascii="Times New Roman" w:eastAsia="Times New Roman" w:hAnsi="Times New Roman" w:cs="Times New Roman"/>
          <w:sz w:val="28"/>
          <w:szCs w:val="28"/>
          <w:lang w:eastAsia="ru-RU"/>
        </w:rPr>
        <w:t>Была протведен акция «Подари книге вторую жизнь», благодаря которой пополнился фонд художественной литературы.</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Поскольку основная деятельность библиотеки колледжа - это помощь учебному процессу, то ключевое место в работе занимает приобщение студентов к систематическому, продуктивному чтению, повышению библиотечно- библиографической грамотности.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Библиотечный фонд, электронные источники информации в целом полностью выполняют нормативы обеспеченности обучающихся литературой.</w:t>
      </w:r>
    </w:p>
    <w:p w:rsidR="00593DC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и художественной литературой.</w:t>
      </w:r>
    </w:p>
    <w:p w:rsidR="00CC30F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Необходимо продолжить приобретение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 продолжить списание устаревшей и непрофильной литературы.</w:t>
      </w:r>
    </w:p>
    <w:p w:rsidR="00CC30F4" w:rsidRDefault="00CC30F4"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042D31" w:rsidRDefault="00042D31"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042D31" w:rsidRPr="00D25C86" w:rsidRDefault="00042D31"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8F2C6F" w:rsidRPr="00D25C86" w:rsidRDefault="002261BC" w:rsidP="008F2C6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lastRenderedPageBreak/>
        <w:t xml:space="preserve">3.5.4 </w:t>
      </w:r>
      <w:r w:rsidR="008F2C6F" w:rsidRPr="00D25C86">
        <w:rPr>
          <w:rFonts w:ascii="Times New Roman" w:hAnsi="Times New Roman" w:cs="Times New Roman"/>
          <w:b/>
          <w:bCs/>
          <w:sz w:val="28"/>
          <w:szCs w:val="28"/>
        </w:rPr>
        <w:t>Организация питания</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3"/>
          <w:szCs w:val="23"/>
        </w:rPr>
      </w:pPr>
      <w:r w:rsidRPr="00D25C86">
        <w:rPr>
          <w:rFonts w:ascii="Times New Roman" w:hAnsi="Times New Roman" w:cs="Times New Roman"/>
          <w:sz w:val="28"/>
          <w:szCs w:val="28"/>
        </w:rPr>
        <w:t xml:space="preserve">Питание обучающихся и сотрудников колледжа организовано   в столовый колледж на 60 посадочных мест. </w:t>
      </w:r>
      <w:r w:rsidRPr="00D25C86">
        <w:rPr>
          <w:rFonts w:ascii="Times New Roman" w:hAnsi="Times New Roman" w:cs="Times New Roman"/>
          <w:sz w:val="23"/>
          <w:szCs w:val="23"/>
        </w:rPr>
        <w:t xml:space="preserve"> </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Содержание и оборудование пищеблока соответствует санитарным правилам и нормам к организации общественного питания. Контроль за качеством продукции осуществляют медицинские работники колледжа.</w:t>
      </w:r>
    </w:p>
    <w:p w:rsidR="008F2C6F" w:rsidRPr="00D25C86" w:rsidRDefault="008F2C6F" w:rsidP="008F2C6F">
      <w:pPr>
        <w:autoSpaceDE w:val="0"/>
        <w:autoSpaceDN w:val="0"/>
        <w:adjustRightInd w:val="0"/>
        <w:spacing w:after="0" w:line="240" w:lineRule="auto"/>
        <w:jc w:val="both"/>
        <w:rPr>
          <w:rFonts w:ascii="Times New Roman" w:hAnsi="Times New Roman" w:cs="Times New Roman"/>
          <w:sz w:val="24"/>
          <w:szCs w:val="24"/>
        </w:rPr>
      </w:pPr>
      <w:r w:rsidRPr="00D25C86">
        <w:rPr>
          <w:rFonts w:ascii="Times New Roman" w:hAnsi="Times New Roman" w:cs="Times New Roman"/>
          <w:sz w:val="28"/>
          <w:szCs w:val="28"/>
        </w:rPr>
        <w:t xml:space="preserve"> </w:t>
      </w:r>
    </w:p>
    <w:p w:rsidR="002B32FF" w:rsidRPr="00D25C86" w:rsidRDefault="002261BC" w:rsidP="002B32F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 xml:space="preserve">3.5.5 </w:t>
      </w:r>
      <w:r w:rsidR="002B32FF" w:rsidRPr="00D25C86">
        <w:rPr>
          <w:rFonts w:ascii="Times New Roman" w:hAnsi="Times New Roman" w:cs="Times New Roman"/>
          <w:b/>
          <w:bCs/>
          <w:sz w:val="28"/>
          <w:szCs w:val="28"/>
        </w:rPr>
        <w:t>Медицинское обеспечение</w:t>
      </w:r>
    </w:p>
    <w:p w:rsidR="002B32FF" w:rsidRPr="00D25C86" w:rsidRDefault="002B32FF" w:rsidP="002B32FF">
      <w:pPr>
        <w:spacing w:after="0" w:line="240" w:lineRule="auto"/>
        <w:ind w:firstLine="709"/>
        <w:jc w:val="both"/>
        <w:outlineLvl w:val="0"/>
        <w:rPr>
          <w:rFonts w:ascii="Times New Roman" w:eastAsia="Times New Roman" w:hAnsi="Times New Roman" w:cs="Times New Roman"/>
          <w:b/>
          <w:bCs/>
          <w:kern w:val="36"/>
          <w:sz w:val="28"/>
          <w:szCs w:val="28"/>
          <w:lang w:eastAsia="ru-RU"/>
        </w:rPr>
        <w:sectPr w:rsidR="002B32FF" w:rsidRPr="00D25C86" w:rsidSect="001917CB">
          <w:footerReference w:type="default" r:id="rId11"/>
          <w:pgSz w:w="11906" w:h="16838"/>
          <w:pgMar w:top="1418" w:right="707" w:bottom="851" w:left="1418" w:header="708" w:footer="708" w:gutter="0"/>
          <w:cols w:space="708"/>
          <w:docGrid w:linePitch="360"/>
        </w:sectPr>
      </w:pPr>
      <w:r w:rsidRPr="00D25C86">
        <w:rPr>
          <w:rFonts w:ascii="Times New Roman" w:hAnsi="Times New Roman" w:cs="Times New Roman"/>
          <w:sz w:val="28"/>
          <w:szCs w:val="28"/>
        </w:rPr>
        <w:t>Для обеспечения медицинской помощи в колледж работает медицинский кабинет (Лицензия на осуществление медицинской деятельности ЛО-16-01-008026 от 28 января 2020), и медицинский пункт, которые обеспечены необходимым оборудованием, медикаментозными средствами и материалами для исполнения установленной медицинской деятельности. Силами квалифицированного медицинского персонала оказывается первичная медико-санитарная помощь обучающимся, проводится комплекс профилактических мероприятий (ежегодные профилактические медицинские осмотры, иммунопрофилактики, ФЛГ-обследования, противоэпидемические мероприятия)</w:t>
      </w:r>
    </w:p>
    <w:p w:rsidR="00E23F55" w:rsidRPr="00D25C86" w:rsidRDefault="00E23F55" w:rsidP="00E23F55">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lastRenderedPageBreak/>
        <w:t>IV. ПЕРСПЕКТИВЫ РАЗВИТИЯ КОЛЛЕДЖА</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Стратегия развития образовательной организации основывается на: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ориентации на высокое качество подготовки специалистов, соответствующее требованиям ФГОС и запросам рынка труда;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создании и совершенствовании комплекса условий (кадровых, учебно - материальных, материально - технических, информационных и др.) для обеспечения качества образования в соответствии с требованиями ФГОС, потребностями рынка труда; </w:t>
      </w:r>
    </w:p>
    <w:p w:rsidR="00E23F55" w:rsidRPr="00D25C86" w:rsidRDefault="00E23F55" w:rsidP="00E23F55">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xml:space="preserve">- информатизации образовательного процесса;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гуманизации образования, внедрении и совершенствовании личностно - ориентированной модели образования. </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В связи с этим в программе развития колледжа определены следующим задачи: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1.Повышение качества предоставляемых образовательных услуг и его мониторинг;</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2.Осуществить повышение квалификации и стажировку педагогов колледжа по предметным вопросам ТОП-50, </w:t>
      </w:r>
      <w:r w:rsidR="00D11BA5" w:rsidRPr="00D25C86">
        <w:rPr>
          <w:rFonts w:ascii="Times New Roman" w:eastAsia="Times New Roman" w:hAnsi="Times New Roman" w:cs="Times New Roman"/>
          <w:sz w:val="28"/>
          <w:szCs w:val="28"/>
          <w:lang w:eastAsia="ru-RU"/>
        </w:rPr>
        <w:t xml:space="preserve">чемпионата </w:t>
      </w:r>
      <w:r w:rsidR="00B1682E" w:rsidRPr="00D25C86">
        <w:rPr>
          <w:rFonts w:ascii="Times New Roman" w:eastAsia="Times New Roman" w:hAnsi="Times New Roman" w:cs="Times New Roman"/>
          <w:sz w:val="28"/>
          <w:szCs w:val="28"/>
          <w:lang w:eastAsia="ru-RU"/>
        </w:rPr>
        <w:t>«Профессионалы»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3.Разработать, актуализировать содержание и реализовать нормативно-правовые документы, образовательные программы, учебно-методические комплексы подготовки кадров требованиям ФГОС СПО по ТОП – 50, </w:t>
      </w:r>
      <w:r w:rsidR="00E41A6B">
        <w:rPr>
          <w:rFonts w:ascii="Times New Roman" w:eastAsia="Times New Roman" w:hAnsi="Times New Roman" w:cs="Times New Roman"/>
          <w:sz w:val="28"/>
          <w:szCs w:val="28"/>
          <w:lang w:eastAsia="ru-RU"/>
        </w:rPr>
        <w:t xml:space="preserve">«Профессионалитет», </w:t>
      </w:r>
      <w:r w:rsidR="00D11BA5" w:rsidRPr="00D25C86">
        <w:rPr>
          <w:rFonts w:ascii="Times New Roman" w:eastAsia="Times New Roman" w:hAnsi="Times New Roman" w:cs="Times New Roman"/>
          <w:sz w:val="28"/>
          <w:szCs w:val="28"/>
          <w:lang w:eastAsia="ru-RU"/>
        </w:rPr>
        <w:t>чемпионат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4.Продолжить формирование связей с организаций и предприятиями по направлениям:</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-привлечение работодателей к повышению квалификации </w:t>
      </w:r>
      <w:r w:rsidR="0088737D" w:rsidRPr="00D25C86">
        <w:rPr>
          <w:rFonts w:ascii="Times New Roman" w:eastAsia="Times New Roman" w:hAnsi="Times New Roman" w:cs="Times New Roman"/>
          <w:sz w:val="28"/>
          <w:szCs w:val="28"/>
          <w:lang w:eastAsia="ru-RU"/>
        </w:rPr>
        <w:t>преподавателей, предоставлению</w:t>
      </w:r>
      <w:r w:rsidRPr="00D25C86">
        <w:rPr>
          <w:rFonts w:ascii="Times New Roman" w:eastAsia="Times New Roman" w:hAnsi="Times New Roman" w:cs="Times New Roman"/>
          <w:sz w:val="28"/>
          <w:szCs w:val="28"/>
          <w:lang w:eastAsia="ru-RU"/>
        </w:rPr>
        <w:t xml:space="preserve"> базы для прохождения практики; привлечение специалистов образовательных организаций в учебный процесс колледжа;</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Pr="00D25C86">
        <w:rPr>
          <w:rFonts w:ascii="Times New Roman" w:eastAsia="Times New Roman" w:hAnsi="Times New Roman" w:cs="Times New Roman"/>
          <w:sz w:val="28"/>
          <w:szCs w:val="28"/>
          <w:lang w:eastAsia="ru-RU"/>
        </w:rPr>
        <w:t>проведение экспертизы образовательных программ (профессиональных модулей);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-организация мониторинга качества подготовки обучающихся на каждом этапе обучения совместно с работодателями.</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5.Модернизировать материально-техническую базу колледжа в соответствии с ФГОС ТОП-50, регламентами </w:t>
      </w:r>
      <w:r w:rsidR="00D11BA5" w:rsidRPr="00D25C86">
        <w:rPr>
          <w:rFonts w:ascii="Times New Roman" w:eastAsia="Times New Roman" w:hAnsi="Times New Roman" w:cs="Times New Roman"/>
          <w:sz w:val="28"/>
          <w:szCs w:val="28"/>
          <w:lang w:eastAsia="ru-RU"/>
        </w:rPr>
        <w:t>чемпионатного движения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6.Подтвердить качество подготовки студентов колледжа через успешное прохождение ГИА в форме защиты ВКР и демонстрационного экзамена;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7.Сформировать современную социокультурную среду, обеспечивающую развитие профессиональных и общих компетенций, раскрытие личностного и творческого потенциала студентов колледжа;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8.Реализовать систему предпрофильной подготовки, профессиональных проб в школах;</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9.Расширить спектр реализации дополнительных образовательных программ, развивать источники внебюджетного финансирования (дополнительные образовательные услуги);</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10.Оптимальную воспитательную среду колледжа, способствующую формированию здорового мировоззрения, высоконравственных убеждений, </w:t>
      </w:r>
      <w:r w:rsidRPr="00D25C86">
        <w:rPr>
          <w:rFonts w:ascii="Times New Roman" w:eastAsia="Times New Roman" w:hAnsi="Times New Roman" w:cs="Times New Roman"/>
          <w:sz w:val="28"/>
          <w:szCs w:val="28"/>
          <w:lang w:eastAsia="ru-RU"/>
        </w:rPr>
        <w:lastRenderedPageBreak/>
        <w:t>уверенности в завтрашнем дне у студентов колледжа; создание условий для работы кружков, секций, для развития студенческого самоуправления;</w:t>
      </w:r>
    </w:p>
    <w:p w:rsidR="00E23F55" w:rsidRPr="00D25C86" w:rsidRDefault="00E23F55" w:rsidP="00E23F55">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11.Обеспечить процесс информатизации образовательного пространства колледжа.</w:t>
      </w:r>
    </w:p>
    <w:p w:rsidR="00E23F55" w:rsidRPr="00D25C86" w:rsidRDefault="00E23F5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 xml:space="preserve"> </w:t>
      </w:r>
      <w:r w:rsidRPr="00D25C86">
        <w:rPr>
          <w:rFonts w:ascii="Times New Roman" w:hAnsi="Times New Roman" w:cs="Times New Roman"/>
          <w:sz w:val="28"/>
          <w:szCs w:val="28"/>
        </w:rPr>
        <w:tab/>
        <w:t xml:space="preserve">Решение этих задач в </w:t>
      </w:r>
      <w:r w:rsidR="00D11BA5" w:rsidRPr="00D25C86">
        <w:rPr>
          <w:rFonts w:ascii="Times New Roman" w:hAnsi="Times New Roman" w:cs="Times New Roman"/>
          <w:sz w:val="28"/>
          <w:szCs w:val="28"/>
        </w:rPr>
        <w:t>образовательном пространстве колледжа в 2024</w:t>
      </w:r>
      <w:r w:rsidRPr="00D25C86">
        <w:rPr>
          <w:rFonts w:ascii="Times New Roman" w:hAnsi="Times New Roman" w:cs="Times New Roman"/>
          <w:sz w:val="28"/>
          <w:szCs w:val="28"/>
        </w:rPr>
        <w:t>- 202</w:t>
      </w:r>
      <w:r w:rsidR="00D11BA5" w:rsidRPr="00D25C86">
        <w:rPr>
          <w:rFonts w:ascii="Times New Roman" w:hAnsi="Times New Roman" w:cs="Times New Roman"/>
          <w:sz w:val="28"/>
          <w:szCs w:val="28"/>
        </w:rPr>
        <w:t>5</w:t>
      </w:r>
      <w:r w:rsidRPr="00D25C86">
        <w:rPr>
          <w:rFonts w:ascii="Times New Roman" w:hAnsi="Times New Roman" w:cs="Times New Roman"/>
          <w:sz w:val="28"/>
          <w:szCs w:val="28"/>
        </w:rPr>
        <w:t xml:space="preserve"> годах позволит ликвидировать следующие </w:t>
      </w:r>
      <w:r w:rsidRPr="00D25C86">
        <w:rPr>
          <w:rFonts w:ascii="Times New Roman" w:hAnsi="Times New Roman" w:cs="Times New Roman"/>
          <w:b/>
          <w:bCs/>
          <w:sz w:val="28"/>
          <w:szCs w:val="28"/>
        </w:rPr>
        <w:t>проблемы:</w:t>
      </w:r>
      <w:r w:rsidRPr="00D25C86">
        <w:rPr>
          <w:rFonts w:ascii="Times New Roman" w:hAnsi="Times New Roman" w:cs="Times New Roman"/>
          <w:sz w:val="28"/>
          <w:szCs w:val="28"/>
        </w:rPr>
        <w:t>  </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значительный % отсева студентов;</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трудности решения проблемы трудоустройства.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b/>
          <w:bCs/>
          <w:sz w:val="28"/>
          <w:szCs w:val="28"/>
          <w:lang w:eastAsia="ru-RU"/>
        </w:rPr>
        <w:t>Ожидаемые результаты   реализации Программы:</w:t>
      </w:r>
    </w:p>
    <w:p w:rsidR="00E23F55" w:rsidRPr="00D25C86" w:rsidRDefault="00E23F55" w:rsidP="00D11BA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00D11BA5" w:rsidRPr="00D25C86">
        <w:rPr>
          <w:rFonts w:ascii="Times New Roman" w:eastAsia="Times New Roman" w:hAnsi="Times New Roman" w:cs="Times New Roman"/>
          <w:sz w:val="28"/>
          <w:szCs w:val="28"/>
          <w:lang w:eastAsia="ru-RU"/>
        </w:rPr>
        <w:t>п</w:t>
      </w:r>
      <w:r w:rsidRPr="00D25C86">
        <w:rPr>
          <w:rFonts w:ascii="Times New Roman" w:eastAsia="Times New Roman" w:hAnsi="Times New Roman" w:cs="Times New Roman"/>
          <w:sz w:val="28"/>
          <w:szCs w:val="28"/>
          <w:lang w:eastAsia="ru-RU"/>
        </w:rPr>
        <w:t>овышение качества среднего профессионального образования, повышение конкурентоспособности и профессиональной мобильности выпускников колледжа на рынке труда;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у</w:t>
      </w:r>
      <w:r w:rsidRPr="00D25C86">
        <w:rPr>
          <w:rFonts w:ascii="Times New Roman" w:eastAsia="Times New Roman" w:hAnsi="Times New Roman" w:cs="Times New Roman"/>
          <w:sz w:val="28"/>
          <w:szCs w:val="28"/>
          <w:lang w:eastAsia="ru-RU"/>
        </w:rPr>
        <w:t>крепление связи колледжа с работодателями, повышение эффективности сотрудничества с социальными партнерами;</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р</w:t>
      </w:r>
      <w:r w:rsidRPr="00D25C86">
        <w:rPr>
          <w:rFonts w:ascii="Times New Roman" w:eastAsia="Times New Roman" w:hAnsi="Times New Roman" w:cs="Times New Roman"/>
          <w:sz w:val="28"/>
          <w:szCs w:val="28"/>
          <w:lang w:eastAsia="ru-RU"/>
        </w:rPr>
        <w:t>асширение воспитательного потенциала колледжа в гражданском воспитании, профессиональном самоопределении и творческой</w:t>
      </w:r>
      <w:r w:rsidR="00D11BA5" w:rsidRPr="00D25C86">
        <w:rPr>
          <w:rFonts w:ascii="Times New Roman" w:eastAsia="Times New Roman" w:hAnsi="Times New Roman" w:cs="Times New Roman"/>
          <w:sz w:val="28"/>
          <w:szCs w:val="28"/>
          <w:lang w:eastAsia="ru-RU"/>
        </w:rPr>
        <w:t>;</w:t>
      </w:r>
    </w:p>
    <w:p w:rsidR="00E23F55" w:rsidRPr="00D25C86" w:rsidRDefault="00D11BA5" w:rsidP="00D11BA5">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асширение внебюджетной деятельности по всем направлениям</w:t>
      </w:r>
      <w:r w:rsidRPr="00D25C86">
        <w:rPr>
          <w:rFonts w:ascii="Times New Roman" w:hAnsi="Times New Roman" w:cs="Times New Roman"/>
          <w:sz w:val="28"/>
          <w:szCs w:val="28"/>
        </w:rPr>
        <w:t>;</w:t>
      </w:r>
    </w:p>
    <w:p w:rsidR="00E23F55" w:rsidRPr="00D25C86" w:rsidRDefault="00D11BA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азвитие деятельности по профориентации и содействии трудоустройству выпускников на основе социального взаимодействия. Обеспечить не менее 80% трудоустройства выпускников.</w:t>
      </w:r>
    </w:p>
    <w:p w:rsidR="006D56BF" w:rsidRPr="00D25C86" w:rsidRDefault="006D56BF"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CE7E9C" w:rsidRPr="00D25C86" w:rsidRDefault="003C20C6" w:rsidP="003C20C6">
      <w:pPr>
        <w:shd w:val="clear" w:color="auto" w:fill="FFFFFF"/>
        <w:spacing w:before="240" w:after="144" w:line="240" w:lineRule="auto"/>
        <w:jc w:val="center"/>
        <w:textAlignment w:val="baseline"/>
        <w:outlineLvl w:val="1"/>
        <w:rPr>
          <w:rFonts w:ascii="Times New Roman" w:eastAsia="Times New Roman" w:hAnsi="Times New Roman" w:cs="Times New Roman"/>
          <w:spacing w:val="1"/>
          <w:sz w:val="24"/>
          <w:szCs w:val="24"/>
          <w:lang w:eastAsia="ru-RU"/>
        </w:rPr>
      </w:pPr>
      <w:r w:rsidRPr="00D25C86">
        <w:rPr>
          <w:rFonts w:ascii="Times New Roman" w:eastAsia="Times New Roman" w:hAnsi="Times New Roman" w:cs="Times New Roman"/>
          <w:spacing w:val="1"/>
          <w:sz w:val="24"/>
          <w:szCs w:val="24"/>
          <w:lang w:eastAsia="ru-RU"/>
        </w:rPr>
        <w:t xml:space="preserve">                                                                                                                        Приложение N 2. </w:t>
      </w:r>
    </w:p>
    <w:tbl>
      <w:tblPr>
        <w:tblW w:w="9355" w:type="dxa"/>
        <w:tblInd w:w="-5" w:type="dxa"/>
        <w:tblCellMar>
          <w:left w:w="0" w:type="dxa"/>
          <w:right w:w="0" w:type="dxa"/>
        </w:tblCellMar>
        <w:tblLook w:val="04A0" w:firstRow="1" w:lastRow="0" w:firstColumn="1" w:lastColumn="0" w:noHBand="0" w:noVBand="1"/>
      </w:tblPr>
      <w:tblGrid>
        <w:gridCol w:w="918"/>
        <w:gridCol w:w="6275"/>
        <w:gridCol w:w="2162"/>
      </w:tblGrid>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Единица измерения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sz w:val="24"/>
                <w:szCs w:val="24"/>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31BA4" w:rsidP="00D3283B">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49</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E7E9C" w:rsidP="00D3283B">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31BA4" w:rsidP="00D3283B">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49</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E7E9C" w:rsidP="00D3283B">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E7E9C" w:rsidP="00D3283B">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1</w:t>
            </w:r>
            <w:r w:rsidR="00D3283B" w:rsidRPr="00C31BA4">
              <w:rPr>
                <w:rFonts w:ascii="Times New Roman" w:eastAsia="Times New Roman" w:hAnsi="Times New Roman" w:cs="Times New Roman"/>
                <w:lang w:eastAsia="ru-RU"/>
              </w:rPr>
              <w:t>7</w:t>
            </w:r>
            <w:r w:rsidRPr="00C31BA4">
              <w:rPr>
                <w:rFonts w:ascii="Times New Roman" w:eastAsia="Times New Roman" w:hAnsi="Times New Roman" w:cs="Times New Roman"/>
                <w:lang w:eastAsia="ru-RU"/>
              </w:rPr>
              <w:t xml:space="preserve"> </w:t>
            </w:r>
            <w:r w:rsidR="003C20C6" w:rsidRPr="00C31BA4">
              <w:rPr>
                <w:rFonts w:ascii="Times New Roman" w:eastAsia="Times New Roman" w:hAnsi="Times New Roman" w:cs="Times New Roman"/>
                <w:lang w:eastAsia="ru-RU"/>
              </w:rPr>
              <w:t xml:space="preserve"> </w:t>
            </w:r>
            <w:r w:rsidRPr="00C31BA4">
              <w:rPr>
                <w:rFonts w:ascii="Times New Roman" w:eastAsia="Times New Roman" w:hAnsi="Times New Roman" w:cs="Times New Roman"/>
                <w:lang w:eastAsia="ru-RU"/>
              </w:rPr>
              <w:t xml:space="preserve">/ </w:t>
            </w:r>
            <w:r w:rsidR="00D3283B" w:rsidRPr="00C31BA4">
              <w:rPr>
                <w:rFonts w:ascii="Times New Roman" w:eastAsia="Times New Roman" w:hAnsi="Times New Roman" w:cs="Times New Roman"/>
                <w:lang w:eastAsia="ru-RU"/>
              </w:rPr>
              <w:t>32</w:t>
            </w:r>
            <w:r w:rsidRPr="00C31BA4">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A81E42" w:rsidP="00C31BA4">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3</w:t>
            </w:r>
            <w:r w:rsidR="00CE7E9C" w:rsidRPr="00C31BA4">
              <w:rPr>
                <w:rFonts w:ascii="Times New Roman" w:eastAsia="Times New Roman" w:hAnsi="Times New Roman" w:cs="Times New Roman"/>
                <w:lang w:eastAsia="ru-RU"/>
              </w:rPr>
              <w:t>,</w:t>
            </w:r>
            <w:r w:rsidR="00C31BA4" w:rsidRPr="00C31BA4">
              <w:rPr>
                <w:rFonts w:ascii="Times New Roman" w:eastAsia="Times New Roman" w:hAnsi="Times New Roman" w:cs="Times New Roman"/>
                <w:lang w:eastAsia="ru-RU"/>
              </w:rPr>
              <w:t>5</w:t>
            </w:r>
            <w:r w:rsidRPr="00C31BA4">
              <w:rPr>
                <w:rFonts w:ascii="Times New Roman" w:eastAsia="Times New Roman" w:hAnsi="Times New Roman" w:cs="Times New Roman"/>
                <w:lang w:eastAsia="ru-RU"/>
              </w:rPr>
              <w:t>8</w:t>
            </w:r>
            <w:r w:rsidR="00C31BA4" w:rsidRPr="00C31BA4">
              <w:rPr>
                <w:rFonts w:ascii="Times New Roman" w:eastAsia="Times New Roman" w:hAnsi="Times New Roman" w:cs="Times New Roman"/>
                <w:lang w:eastAsia="ru-RU"/>
              </w:rPr>
              <w:t xml:space="preserve"> </w:t>
            </w:r>
            <w:r w:rsidR="00CE7E9C" w:rsidRPr="00C31BA4">
              <w:rPr>
                <w:rFonts w:ascii="Times New Roman" w:eastAsia="Times New Roman" w:hAnsi="Times New Roman" w:cs="Times New Roman"/>
                <w:lang w:eastAsia="ru-RU"/>
              </w:rPr>
              <w:t>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C31BA4" w:rsidRDefault="00C31BA4" w:rsidP="00C31BA4">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4</w:t>
            </w:r>
            <w:r w:rsidR="00CE7E9C" w:rsidRPr="00C31BA4">
              <w:rPr>
                <w:rFonts w:ascii="Times New Roman" w:eastAsia="Times New Roman" w:hAnsi="Times New Roman" w:cs="Times New Roman"/>
                <w:lang w:eastAsia="ru-RU"/>
              </w:rPr>
              <w:t>,</w:t>
            </w:r>
            <w:r w:rsidRPr="00C31BA4">
              <w:rPr>
                <w:rFonts w:ascii="Times New Roman" w:eastAsia="Times New Roman" w:hAnsi="Times New Roman" w:cs="Times New Roman"/>
                <w:lang w:eastAsia="ru-RU"/>
              </w:rPr>
              <w:t>05</w:t>
            </w:r>
            <w:r w:rsidR="00CE7E9C" w:rsidRPr="00C31BA4">
              <w:rPr>
                <w:rFonts w:ascii="Times New Roman" w:eastAsia="Times New Roman" w:hAnsi="Times New Roman" w:cs="Times New Roman"/>
                <w:lang w:eastAsia="ru-RU"/>
              </w:rPr>
              <w:t xml:space="preserve"> 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Численность/удельный вес численности выпускников 11 класса, не получивших аттестаты о среднем общем </w:t>
            </w:r>
            <w:r w:rsidRPr="00D25C86">
              <w:rPr>
                <w:rFonts w:ascii="Times New Roman" w:eastAsia="Times New Roman" w:hAnsi="Times New Roman" w:cs="Times New Roman"/>
                <w:sz w:val="24"/>
                <w:szCs w:val="24"/>
                <w:lang w:eastAsia="ru-RU"/>
              </w:rPr>
              <w:lastRenderedPageBreak/>
              <w:t>образовании,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lastRenderedPageBreak/>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A81E42" w:rsidRDefault="00CE7E9C" w:rsidP="00C31BA4">
            <w:pPr>
              <w:spacing w:after="0" w:line="202" w:lineRule="atLeast"/>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2</w:t>
            </w:r>
            <w:r w:rsidR="00C31BA4">
              <w:rPr>
                <w:rFonts w:ascii="Times New Roman" w:eastAsia="Times New Roman" w:hAnsi="Times New Roman" w:cs="Times New Roman"/>
                <w:lang w:eastAsia="ru-RU"/>
              </w:rPr>
              <w:t>7</w:t>
            </w:r>
            <w:r w:rsidRPr="00A81E42">
              <w:rPr>
                <w:rFonts w:ascii="Times New Roman" w:eastAsia="Times New Roman" w:hAnsi="Times New Roman" w:cs="Times New Roman"/>
                <w:lang w:eastAsia="ru-RU"/>
              </w:rPr>
              <w:t>/4</w:t>
            </w:r>
            <w:r w:rsidR="00C31BA4">
              <w:rPr>
                <w:rFonts w:ascii="Times New Roman" w:eastAsia="Times New Roman" w:hAnsi="Times New Roman" w:cs="Times New Roman"/>
                <w:lang w:eastAsia="ru-RU"/>
              </w:rPr>
              <w:t>9</w:t>
            </w:r>
            <w:r w:rsidRPr="00A81E42">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A81E42" w:rsidRDefault="00CE7E9C" w:rsidP="00C31BA4">
            <w:pPr>
              <w:spacing w:after="0" w:line="202" w:lineRule="atLeast"/>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1</w:t>
            </w:r>
            <w:r w:rsidR="00C31BA4">
              <w:rPr>
                <w:rFonts w:ascii="Times New Roman" w:eastAsia="Times New Roman" w:hAnsi="Times New Roman" w:cs="Times New Roman"/>
                <w:lang w:eastAsia="ru-RU"/>
              </w:rPr>
              <w:t>5</w:t>
            </w:r>
            <w:r w:rsidRPr="00A81E42">
              <w:rPr>
                <w:rFonts w:ascii="Times New Roman" w:eastAsia="Times New Roman" w:hAnsi="Times New Roman" w:cs="Times New Roman"/>
                <w:lang w:eastAsia="ru-RU"/>
              </w:rPr>
              <w:t>/</w:t>
            </w:r>
            <w:r w:rsidR="00C31BA4">
              <w:rPr>
                <w:rFonts w:ascii="Times New Roman" w:eastAsia="Times New Roman" w:hAnsi="Times New Roman" w:cs="Times New Roman"/>
                <w:lang w:eastAsia="ru-RU"/>
              </w:rPr>
              <w:t>30</w:t>
            </w:r>
            <w:r w:rsidRPr="00A81E42">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Регионального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Федерального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Международного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3C20C6">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137632">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26</w:t>
            </w:r>
            <w:r w:rsidR="00CE7E9C" w:rsidRPr="00D25C86">
              <w:rPr>
                <w:rFonts w:ascii="Times New Roman" w:eastAsia="Times New Roman" w:hAnsi="Times New Roman" w:cs="Times New Roman"/>
                <w:lang w:eastAsia="ru-RU"/>
              </w:rPr>
              <w:t xml:space="preserve"> </w:t>
            </w:r>
            <w:r w:rsidR="00137632">
              <w:rPr>
                <w:rFonts w:ascii="Times New Roman" w:eastAsia="Times New Roman" w:hAnsi="Times New Roman" w:cs="Times New Roman"/>
                <w:lang w:eastAsia="ru-RU"/>
              </w:rPr>
              <w:t>100</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C31BA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C31BA4">
              <w:rPr>
                <w:rFonts w:ascii="Times New Roman" w:eastAsia="Times New Roman" w:hAnsi="Times New Roman" w:cs="Times New Roman"/>
                <w:lang w:eastAsia="ru-RU"/>
              </w:rPr>
              <w:t>6</w:t>
            </w:r>
            <w:r w:rsidRPr="00D25C8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100</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1.29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C31BA4">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19</w:t>
            </w:r>
            <w:r w:rsidR="003C20C6" w:rsidRPr="00D25C86">
              <w:rPr>
                <w:rFonts w:ascii="Times New Roman" w:eastAsia="Times New Roman" w:hAnsi="Times New Roman" w:cs="Times New Roman"/>
                <w:lang w:eastAsia="ru-RU"/>
              </w:rPr>
              <w:t>/</w:t>
            </w:r>
            <w:r>
              <w:rPr>
                <w:rFonts w:ascii="Times New Roman" w:eastAsia="Times New Roman" w:hAnsi="Times New Roman" w:cs="Times New Roman"/>
                <w:lang w:eastAsia="ru-RU"/>
              </w:rPr>
              <w:t>73</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C31BA4">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C31BA4">
              <w:rPr>
                <w:rFonts w:ascii="Times New Roman" w:eastAsia="Times New Roman" w:hAnsi="Times New Roman" w:cs="Times New Roman"/>
                <w:lang w:eastAsia="ru-RU"/>
              </w:rPr>
              <w:t>4</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C31BA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C31BA4">
              <w:rPr>
                <w:rFonts w:ascii="Times New Roman" w:eastAsia="Times New Roman" w:hAnsi="Times New Roman" w:cs="Times New Roman"/>
                <w:lang w:eastAsia="ru-RU"/>
              </w:rPr>
              <w:t>6</w:t>
            </w:r>
            <w:r w:rsidR="00CE7E9C" w:rsidRPr="00D25C86">
              <w:rPr>
                <w:rFonts w:ascii="Times New Roman" w:eastAsia="Times New Roman" w:hAnsi="Times New Roman" w:cs="Times New Roman"/>
                <w:lang w:eastAsia="ru-RU"/>
              </w:rPr>
              <w:t xml:space="preserve"> / </w:t>
            </w:r>
            <w:r w:rsidR="00137632">
              <w:rPr>
                <w:rFonts w:ascii="Times New Roman" w:eastAsia="Times New Roman" w:hAnsi="Times New Roman" w:cs="Times New Roman"/>
                <w:lang w:eastAsia="ru-RU"/>
              </w:rPr>
              <w:t>2</w:t>
            </w:r>
            <w:r w:rsidR="00C31BA4">
              <w:rPr>
                <w:rFonts w:ascii="Times New Roman" w:eastAsia="Times New Roman" w:hAnsi="Times New Roman" w:cs="Times New Roman"/>
                <w:lang w:eastAsia="ru-RU"/>
              </w:rPr>
              <w:t>3</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 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Свыше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C31BA4">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CE7E9C" w:rsidRPr="00D25C86">
              <w:rPr>
                <w:rFonts w:ascii="Times New Roman" w:eastAsia="Times New Roman" w:hAnsi="Times New Roman" w:cs="Times New Roman"/>
                <w:lang w:eastAsia="ru-RU"/>
              </w:rPr>
              <w:t xml:space="preserve"> </w:t>
            </w:r>
            <w:r w:rsidR="003C20C6" w:rsidRPr="00D25C86">
              <w:rPr>
                <w:rFonts w:ascii="Times New Roman" w:eastAsia="Times New Roman" w:hAnsi="Times New Roman" w:cs="Times New Roman"/>
                <w:lang w:eastAsia="ru-RU"/>
              </w:rPr>
              <w:t>/</w:t>
            </w:r>
            <w:r w:rsidR="00CE7E9C" w:rsidRPr="00D25C86">
              <w:rPr>
                <w:rFonts w:ascii="Times New Roman" w:eastAsia="Times New Roman" w:hAnsi="Times New Roman" w:cs="Times New Roman"/>
                <w:lang w:eastAsia="ru-RU"/>
              </w:rPr>
              <w:t>2</w:t>
            </w:r>
            <w:r>
              <w:rPr>
                <w:rFonts w:ascii="Times New Roman" w:eastAsia="Times New Roman" w:hAnsi="Times New Roman" w:cs="Times New Roman"/>
                <w:lang w:eastAsia="ru-RU"/>
              </w:rPr>
              <w:t>3</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C31BA4">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CE7E9C" w:rsidRPr="00D25C8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4</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31BA4" w:rsidP="00C31BA4">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CE7E9C" w:rsidRPr="00D25C86">
              <w:rPr>
                <w:rFonts w:ascii="Times New Roman" w:eastAsia="Times New Roman" w:hAnsi="Times New Roman" w:cs="Times New Roman"/>
                <w:lang w:eastAsia="ru-RU"/>
              </w:rPr>
              <w:t xml:space="preserve"> </w:t>
            </w:r>
            <w:r w:rsidR="003C20C6" w:rsidRPr="00D25C86">
              <w:rPr>
                <w:rFonts w:ascii="Times New Roman" w:eastAsia="Times New Roman" w:hAnsi="Times New Roman" w:cs="Times New Roman"/>
                <w:lang w:eastAsia="ru-RU"/>
              </w:rPr>
              <w:t>/</w:t>
            </w:r>
            <w:r>
              <w:rPr>
                <w:rFonts w:ascii="Times New Roman" w:eastAsia="Times New Roman" w:hAnsi="Times New Roman" w:cs="Times New Roman"/>
                <w:lang w:eastAsia="ru-RU"/>
              </w:rPr>
              <w:t>23</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903467" w:rsidRDefault="00CE7E9C" w:rsidP="006E1244">
            <w:pPr>
              <w:spacing w:after="0" w:line="202" w:lineRule="atLeast"/>
              <w:jc w:val="center"/>
              <w:textAlignment w:val="baseline"/>
              <w:rPr>
                <w:rFonts w:ascii="Times New Roman" w:eastAsia="Times New Roman" w:hAnsi="Times New Roman" w:cs="Times New Roman"/>
                <w:lang w:eastAsia="ru-RU"/>
              </w:rPr>
            </w:pPr>
            <w:r w:rsidRPr="00903467">
              <w:rPr>
                <w:rFonts w:ascii="Times New Roman" w:eastAsia="Times New Roman" w:hAnsi="Times New Roman" w:cs="Times New Roman"/>
                <w:lang w:eastAsia="ru-RU"/>
              </w:rPr>
              <w:t>6</w:t>
            </w:r>
            <w:r w:rsidR="006E1244" w:rsidRPr="00903467">
              <w:rPr>
                <w:rFonts w:ascii="Times New Roman" w:eastAsia="Times New Roman" w:hAnsi="Times New Roman" w:cs="Times New Roman"/>
                <w:lang w:eastAsia="ru-RU"/>
              </w:rPr>
              <w:t>3</w:t>
            </w:r>
            <w:r w:rsidRPr="00903467">
              <w:rPr>
                <w:rFonts w:ascii="Times New Roman" w:eastAsia="Times New Roman" w:hAnsi="Times New Roman" w:cs="Times New Roman"/>
                <w:lang w:eastAsia="ru-RU"/>
              </w:rPr>
              <w:t>/7</w:t>
            </w:r>
            <w:r w:rsidR="006E1244" w:rsidRPr="00903467">
              <w:rPr>
                <w:rFonts w:ascii="Times New Roman" w:eastAsia="Times New Roman" w:hAnsi="Times New Roman" w:cs="Times New Roman"/>
                <w:lang w:eastAsia="ru-RU"/>
              </w:rPr>
              <w:t xml:space="preserve">3 </w:t>
            </w:r>
            <w:r w:rsidRPr="00903467">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903467" w:rsidRDefault="002437D8" w:rsidP="002437D8">
            <w:pPr>
              <w:spacing w:after="0" w:line="202" w:lineRule="atLeast"/>
              <w:jc w:val="center"/>
              <w:textAlignment w:val="baseline"/>
              <w:rPr>
                <w:rFonts w:ascii="Times New Roman" w:eastAsia="Times New Roman" w:hAnsi="Times New Roman" w:cs="Times New Roman"/>
                <w:lang w:eastAsia="ru-RU"/>
              </w:rPr>
            </w:pPr>
            <w:r w:rsidRPr="00903467">
              <w:rPr>
                <w:rFonts w:ascii="Times New Roman" w:eastAsia="Times New Roman" w:hAnsi="Times New Roman" w:cs="Times New Roman"/>
                <w:lang w:eastAsia="ru-RU"/>
              </w:rPr>
              <w:t>16</w:t>
            </w:r>
            <w:r w:rsidR="00CE7E9C" w:rsidRPr="00903467">
              <w:rPr>
                <w:rFonts w:ascii="Times New Roman" w:eastAsia="Times New Roman" w:hAnsi="Times New Roman" w:cs="Times New Roman"/>
                <w:lang w:eastAsia="ru-RU"/>
              </w:rPr>
              <w:t>/</w:t>
            </w:r>
            <w:r w:rsidRPr="00903467">
              <w:rPr>
                <w:rFonts w:ascii="Times New Roman" w:eastAsia="Times New Roman" w:hAnsi="Times New Roman" w:cs="Times New Roman"/>
                <w:lang w:eastAsia="ru-RU"/>
              </w:rPr>
              <w:t>39</w:t>
            </w:r>
            <w:r w:rsidR="00CE7E9C" w:rsidRPr="00903467">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6753E9" w:rsidRDefault="00CE7E9C" w:rsidP="006E1244">
            <w:pPr>
              <w:spacing w:after="0" w:line="202" w:lineRule="atLeast"/>
              <w:jc w:val="center"/>
              <w:textAlignment w:val="baseline"/>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6</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6753E9" w:rsidRDefault="00CE7E9C" w:rsidP="006E1244">
            <w:pPr>
              <w:spacing w:after="0" w:line="202" w:lineRule="atLeast"/>
              <w:jc w:val="center"/>
              <w:textAlignment w:val="baseline"/>
              <w:rPr>
                <w:rFonts w:ascii="Times New Roman" w:eastAsia="Times New Roman" w:hAnsi="Times New Roman" w:cs="Times New Roman"/>
                <w:lang w:eastAsia="ru-RU"/>
              </w:rPr>
            </w:pPr>
            <w:r w:rsidRPr="006753E9">
              <w:rPr>
                <w:rFonts w:ascii="Times New Roman" w:eastAsia="Times New Roman" w:hAnsi="Times New Roman" w:cs="Times New Roman"/>
                <w:lang w:eastAsia="ru-RU"/>
              </w:rPr>
              <w:t>33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читального зала библиотеки, в том числе: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медиатекой</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 компьютера</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контролируемой распечаткой бумажных материалов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 принтер</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2.5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100 %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2.6</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кв.м.</w:t>
            </w:r>
          </w:p>
        </w:tc>
      </w:tr>
    </w:tbl>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CB32A3">
      <w:pPr>
        <w:shd w:val="clear" w:color="auto" w:fill="FFFFFF"/>
        <w:spacing w:after="0" w:line="240" w:lineRule="auto"/>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sz w:val="24"/>
          <w:szCs w:val="28"/>
          <w:lang w:eastAsia="ru-RU"/>
        </w:rPr>
      </w:pPr>
      <w:r w:rsidRPr="00D25C86">
        <w:rPr>
          <w:rFonts w:ascii="Times New Roman" w:eastAsia="Times New Roman" w:hAnsi="Times New Roman" w:cs="Times New Roman"/>
          <w:bCs/>
          <w:sz w:val="28"/>
          <w:szCs w:val="28"/>
          <w:lang w:eastAsia="ru-RU"/>
        </w:rPr>
        <w:t xml:space="preserve">                                                                                                        </w:t>
      </w:r>
      <w:r w:rsidRPr="00D25C86">
        <w:rPr>
          <w:rFonts w:ascii="Times New Roman" w:eastAsia="Times New Roman" w:hAnsi="Times New Roman" w:cs="Times New Roman"/>
          <w:bCs/>
          <w:sz w:val="24"/>
          <w:szCs w:val="28"/>
          <w:lang w:eastAsia="ru-RU"/>
        </w:rPr>
        <w:t>Приложение 3</w:t>
      </w:r>
    </w:p>
    <w:p w:rsidR="003C20C6" w:rsidRPr="00D25C86" w:rsidRDefault="003C20C6" w:rsidP="003C20C6">
      <w:pPr>
        <w:shd w:val="clear" w:color="auto" w:fill="FFFFFF"/>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bl>
      <w:tblPr>
        <w:tblW w:w="10349" w:type="dxa"/>
        <w:tblInd w:w="-859" w:type="dxa"/>
        <w:shd w:val="clear" w:color="auto" w:fill="FFFFFF"/>
        <w:tblLayout w:type="fixed"/>
        <w:tblCellMar>
          <w:left w:w="0" w:type="dxa"/>
          <w:right w:w="0" w:type="dxa"/>
        </w:tblCellMar>
        <w:tblLook w:val="04A0" w:firstRow="1" w:lastRow="0" w:firstColumn="1" w:lastColumn="0" w:noHBand="0" w:noVBand="1"/>
      </w:tblPr>
      <w:tblGrid>
        <w:gridCol w:w="709"/>
        <w:gridCol w:w="8364"/>
        <w:gridCol w:w="1276"/>
      </w:tblGrid>
      <w:tr w:rsidR="003C20C6" w:rsidRPr="00D25C86" w:rsidTr="00FD5229">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8364"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1276"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18"/>
                <w:szCs w:val="24"/>
                <w:lang w:eastAsia="ru-RU"/>
              </w:rPr>
            </w:pPr>
            <w:r w:rsidRPr="00D25C86">
              <w:rPr>
                <w:rFonts w:ascii="Times New Roman" w:eastAsia="Times New Roman" w:hAnsi="Times New Roman" w:cs="Times New Roman"/>
                <w:sz w:val="18"/>
                <w:szCs w:val="24"/>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18"/>
                <w:szCs w:val="23"/>
                <w:lang w:eastAsia="ru-RU"/>
              </w:rPr>
            </w:pPr>
            <w:r w:rsidRPr="00D25C86">
              <w:rPr>
                <w:rFonts w:ascii="Times New Roman" w:eastAsia="Times New Roman" w:hAnsi="Times New Roman" w:cs="Times New Roman"/>
                <w:sz w:val="18"/>
                <w:szCs w:val="23"/>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hanging="142"/>
            </w:pPr>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8D4EC5" w:rsidRDefault="003C20C6" w:rsidP="00D56C88">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3</w:t>
            </w:r>
            <w:r w:rsidR="00D56C88">
              <w:rPr>
                <w:rFonts w:ascii="Times New Roman" w:eastAsia="Times New Roman" w:hAnsi="Times New Roman" w:cs="Times New Roman"/>
                <w:lang w:eastAsia="ru-RU"/>
              </w:rPr>
              <w:t>88</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8D4EC5" w:rsidRDefault="00E2031C"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3</w:t>
            </w:r>
            <w:r w:rsidR="00D56C88">
              <w:rPr>
                <w:rFonts w:ascii="Times New Roman" w:eastAsia="Times New Roman" w:hAnsi="Times New Roman" w:cs="Times New Roman"/>
                <w:lang w:eastAsia="ru-RU"/>
              </w:rPr>
              <w:t>88</w:t>
            </w:r>
          </w:p>
          <w:p w:rsidR="003C20C6" w:rsidRPr="008D4EC5" w:rsidRDefault="003C20C6"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реализуемых образовательных программ среднего профессионального образования</w:t>
            </w:r>
          </w:p>
        </w:tc>
        <w:tc>
          <w:tcPr>
            <w:tcW w:w="1276" w:type="dxa"/>
            <w:tcBorders>
              <w:bottom w:val="single" w:sz="6" w:space="0" w:color="000000"/>
              <w:right w:val="single" w:sz="6" w:space="0" w:color="000000"/>
            </w:tcBorders>
            <w:shd w:val="clear" w:color="auto" w:fill="FFFFFF"/>
            <w:hideMark/>
          </w:tcPr>
          <w:p w:rsidR="003C20C6" w:rsidRPr="008D4EC5" w:rsidRDefault="003C20C6" w:rsidP="006E1244">
            <w:pPr>
              <w:spacing w:before="75" w:after="75" w:line="240" w:lineRule="auto"/>
              <w:ind w:left="75" w:right="75"/>
              <w:jc w:val="center"/>
              <w:rPr>
                <w:rFonts w:ascii="Times New Roman" w:eastAsia="Times New Roman" w:hAnsi="Times New Roman" w:cs="Times New Roman"/>
                <w:lang w:eastAsia="ru-RU"/>
              </w:rPr>
            </w:pPr>
            <w:r w:rsidRPr="00D56C88">
              <w:rPr>
                <w:rFonts w:ascii="Times New Roman" w:eastAsia="Times New Roman" w:hAnsi="Times New Roman" w:cs="Times New Roman"/>
                <w:color w:val="FF0000"/>
                <w:lang w:eastAsia="ru-RU"/>
              </w:rPr>
              <w:t>1</w:t>
            </w:r>
            <w:r w:rsidR="006E1244" w:rsidRPr="00D56C88">
              <w:rPr>
                <w:rFonts w:ascii="Times New Roman" w:eastAsia="Times New Roman" w:hAnsi="Times New Roman" w:cs="Times New Roman"/>
                <w:color w:val="FF0000"/>
                <w:lang w:eastAsia="ru-RU"/>
              </w:rPr>
              <w:t>9</w:t>
            </w:r>
            <w:r w:rsidRPr="00D56C88">
              <w:rPr>
                <w:rFonts w:ascii="Times New Roman" w:eastAsia="Times New Roman" w:hAnsi="Times New Roman" w:cs="Times New Roman"/>
                <w:color w:val="FF0000"/>
                <w:lang w:eastAsia="ru-RU"/>
              </w:rPr>
              <w:t xml:space="preserve"> единиц</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студентов (курсантов), зачисленных на первый курс на очную форму обучения, за отчетный период</w:t>
            </w:r>
          </w:p>
        </w:tc>
        <w:tc>
          <w:tcPr>
            <w:tcW w:w="1276" w:type="dxa"/>
            <w:tcBorders>
              <w:bottom w:val="single" w:sz="6" w:space="0" w:color="000000"/>
              <w:right w:val="single" w:sz="6" w:space="0" w:color="000000"/>
            </w:tcBorders>
            <w:shd w:val="clear" w:color="auto" w:fill="FFFFFF"/>
            <w:hideMark/>
          </w:tcPr>
          <w:p w:rsidR="003C20C6" w:rsidRPr="008D4EC5" w:rsidRDefault="003C20C6" w:rsidP="00D56C88">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1</w:t>
            </w:r>
            <w:r w:rsidR="00D56C88">
              <w:rPr>
                <w:rFonts w:ascii="Times New Roman" w:eastAsia="Times New Roman" w:hAnsi="Times New Roman" w:cs="Times New Roman"/>
                <w:lang w:eastAsia="ru-RU"/>
              </w:rPr>
              <w:t>22</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276" w:type="dxa"/>
            <w:tcBorders>
              <w:bottom w:val="single" w:sz="6" w:space="0" w:color="000000"/>
              <w:right w:val="single" w:sz="6" w:space="0" w:color="000000"/>
            </w:tcBorders>
            <w:shd w:val="clear" w:color="auto" w:fill="FFFFFF"/>
            <w:hideMark/>
          </w:tcPr>
          <w:p w:rsidR="003C20C6" w:rsidRPr="00E41A6B" w:rsidRDefault="00D56C88" w:rsidP="00D56C88">
            <w:pPr>
              <w:spacing w:before="75" w:after="75" w:line="240" w:lineRule="auto"/>
              <w:ind w:left="75" w:right="75"/>
              <w:jc w:val="center"/>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6</w:t>
            </w:r>
            <w:r w:rsidR="003C20C6" w:rsidRPr="008D4EC5">
              <w:rPr>
                <w:rFonts w:ascii="Times New Roman" w:eastAsia="Times New Roman" w:hAnsi="Times New Roman" w:cs="Times New Roman"/>
                <w:lang w:eastAsia="ru-RU"/>
              </w:rPr>
              <w:t>7 /</w:t>
            </w:r>
            <w:r w:rsidR="006E1244" w:rsidRPr="008D4EC5">
              <w:rPr>
                <w:rFonts w:ascii="Times New Roman" w:eastAsia="Times New Roman" w:hAnsi="Times New Roman" w:cs="Times New Roman"/>
                <w:lang w:eastAsia="ru-RU"/>
              </w:rPr>
              <w:t>8</w:t>
            </w:r>
            <w:r>
              <w:rPr>
                <w:rFonts w:ascii="Times New Roman" w:eastAsia="Times New Roman" w:hAnsi="Times New Roman" w:cs="Times New Roman"/>
                <w:lang w:eastAsia="ru-RU"/>
              </w:rPr>
              <w:t>7</w:t>
            </w:r>
            <w:r w:rsidR="003C20C6" w:rsidRPr="008D4EC5">
              <w:rPr>
                <w:rFonts w:ascii="Times New Roman" w:eastAsia="Times New Roman" w:hAnsi="Times New Roman" w:cs="Times New Roman"/>
                <w:lang w:eastAsia="ru-RU"/>
              </w:rPr>
              <w:t>%</w:t>
            </w:r>
          </w:p>
        </w:tc>
      </w:tr>
      <w:tr w:rsidR="00B34BD8" w:rsidRPr="00B34BD8"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B34BD8" w:rsidRDefault="00C71E18" w:rsidP="00C71E18">
            <w:pPr>
              <w:spacing w:before="75" w:after="75" w:line="240" w:lineRule="auto"/>
              <w:ind w:left="75" w:right="75"/>
              <w:jc w:val="center"/>
              <w:rPr>
                <w:rFonts w:ascii="Times New Roman" w:eastAsia="Times New Roman" w:hAnsi="Times New Roman" w:cs="Times New Roman"/>
                <w:lang w:eastAsia="ru-RU"/>
              </w:rPr>
            </w:pPr>
            <w:r w:rsidRPr="00C71E18">
              <w:rPr>
                <w:rFonts w:ascii="Times New Roman" w:eastAsia="Times New Roman" w:hAnsi="Times New Roman" w:cs="Times New Roman"/>
                <w:lang w:eastAsia="ru-RU"/>
              </w:rPr>
              <w:t>5</w:t>
            </w:r>
            <w:r w:rsidR="003C20C6" w:rsidRPr="00C71E18">
              <w:rPr>
                <w:rFonts w:ascii="Times New Roman" w:eastAsia="Times New Roman" w:hAnsi="Times New Roman" w:cs="Times New Roman"/>
                <w:lang w:eastAsia="ru-RU"/>
              </w:rPr>
              <w:t xml:space="preserve"> /</w:t>
            </w:r>
            <w:r w:rsidRPr="00C71E18">
              <w:rPr>
                <w:rFonts w:ascii="Times New Roman" w:eastAsia="Times New Roman" w:hAnsi="Times New Roman" w:cs="Times New Roman"/>
                <w:lang w:eastAsia="ru-RU"/>
              </w:rPr>
              <w:t>1</w:t>
            </w:r>
            <w:r w:rsidR="003C20C6" w:rsidRPr="00C71E18">
              <w:rPr>
                <w:rFonts w:ascii="Times New Roman" w:eastAsia="Times New Roman" w:hAnsi="Times New Roman" w:cs="Times New Roman"/>
                <w:lang w:eastAsia="ru-RU"/>
              </w:rPr>
              <w:t>,</w:t>
            </w:r>
            <w:r w:rsidRPr="00C71E18">
              <w:rPr>
                <w:rFonts w:ascii="Times New Roman" w:eastAsia="Times New Roman" w:hAnsi="Times New Roman" w:cs="Times New Roman"/>
                <w:lang w:eastAsia="ru-RU"/>
              </w:rPr>
              <w:t>2</w:t>
            </w:r>
            <w:r w:rsidR="003C20C6" w:rsidRPr="00C71E18">
              <w:rPr>
                <w:rFonts w:ascii="Times New Roman" w:eastAsia="Times New Roman" w:hAnsi="Times New Roman" w:cs="Times New Roman"/>
                <w:lang w:eastAsia="ru-RU"/>
              </w:rPr>
              <w:t xml:space="preserve"> %</w:t>
            </w:r>
          </w:p>
        </w:tc>
      </w:tr>
      <w:tr w:rsidR="008D4EC5" w:rsidRPr="008D4EC5"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276" w:type="dxa"/>
            <w:tcBorders>
              <w:bottom w:val="single" w:sz="6" w:space="0" w:color="000000"/>
              <w:right w:val="single" w:sz="6" w:space="0" w:color="000000"/>
            </w:tcBorders>
            <w:shd w:val="clear" w:color="auto" w:fill="FFFFFF"/>
            <w:hideMark/>
          </w:tcPr>
          <w:p w:rsidR="003C20C6" w:rsidRPr="008D4EC5" w:rsidRDefault="00D56C88" w:rsidP="00D25C86">
            <w:pPr>
              <w:spacing w:before="75" w:after="75" w:line="240" w:lineRule="auto"/>
              <w:ind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176</w:t>
            </w:r>
            <w:r w:rsidR="00D25C86" w:rsidRPr="008D4EC5">
              <w:rPr>
                <w:rFonts w:ascii="Times New Roman" w:eastAsia="Times New Roman" w:hAnsi="Times New Roman" w:cs="Times New Roman"/>
                <w:lang w:eastAsia="ru-RU"/>
              </w:rPr>
              <w:t>/</w:t>
            </w:r>
            <w:r>
              <w:rPr>
                <w:rFonts w:ascii="Times New Roman" w:eastAsia="Times New Roman" w:hAnsi="Times New Roman" w:cs="Times New Roman"/>
                <w:lang w:eastAsia="ru-RU"/>
              </w:rPr>
              <w:t>45</w:t>
            </w:r>
            <w:r w:rsidR="00D25C86" w:rsidRPr="008D4EC5">
              <w:rPr>
                <w:rFonts w:ascii="Times New Roman" w:eastAsia="Times New Roman" w:hAnsi="Times New Roman" w:cs="Times New Roman"/>
                <w:lang w:eastAsia="ru-RU"/>
              </w:rPr>
              <w:t>%</w:t>
            </w:r>
          </w:p>
          <w:p w:rsidR="003C20C6" w:rsidRPr="008D4EC5" w:rsidRDefault="003C20C6"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C31BA4" w:rsidRDefault="008D4EC5" w:rsidP="00FD5229">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81</w:t>
            </w:r>
            <w:r w:rsidR="003C20C6" w:rsidRPr="00C31BA4">
              <w:rPr>
                <w:rFonts w:ascii="Times New Roman" w:eastAsia="Times New Roman" w:hAnsi="Times New Roman" w:cs="Times New Roman"/>
                <w:lang w:eastAsia="ru-RU"/>
              </w:rPr>
              <w:t xml:space="preserve"> / </w:t>
            </w:r>
            <w:r w:rsidR="00C31BA4" w:rsidRPr="00C31BA4">
              <w:rPr>
                <w:rFonts w:ascii="Times New Roman" w:eastAsia="Times New Roman" w:hAnsi="Times New Roman" w:cs="Times New Roman"/>
                <w:lang w:eastAsia="ru-RU"/>
              </w:rPr>
              <w:t>44</w:t>
            </w:r>
            <w:r w:rsidR="003C20C6" w:rsidRPr="00C31BA4">
              <w:rPr>
                <w:rFonts w:ascii="Times New Roman" w:eastAsia="Times New Roman" w:hAnsi="Times New Roman" w:cs="Times New Roman"/>
                <w:lang w:eastAsia="ru-RU"/>
              </w:rPr>
              <w:t xml:space="preserve"> %</w:t>
            </w:r>
          </w:p>
          <w:p w:rsidR="003C20C6" w:rsidRPr="00D56C88" w:rsidRDefault="003C20C6" w:rsidP="00FD5229">
            <w:pPr>
              <w:spacing w:after="0" w:line="202" w:lineRule="atLeast"/>
              <w:jc w:val="center"/>
              <w:textAlignment w:val="baseline"/>
              <w:rPr>
                <w:rFonts w:ascii="Times New Roman" w:eastAsia="Times New Roman" w:hAnsi="Times New Roman" w:cs="Times New Roman"/>
                <w:color w:val="FF0000"/>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1.10</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C71E18" w:rsidRDefault="00C31BA4" w:rsidP="00FD5229">
            <w:pPr>
              <w:spacing w:after="0" w:line="202" w:lineRule="atLeast"/>
              <w:jc w:val="center"/>
              <w:textAlignment w:val="baseline"/>
              <w:rPr>
                <w:rFonts w:ascii="Times New Roman" w:eastAsia="Times New Roman" w:hAnsi="Times New Roman" w:cs="Times New Roman"/>
                <w:lang w:eastAsia="ru-RU"/>
              </w:rPr>
            </w:pPr>
            <w:r w:rsidRPr="00C71E18">
              <w:rPr>
                <w:rFonts w:ascii="Times New Roman" w:eastAsia="Times New Roman" w:hAnsi="Times New Roman" w:cs="Times New Roman"/>
                <w:lang w:eastAsia="ru-RU"/>
              </w:rPr>
              <w:t>38</w:t>
            </w:r>
            <w:r w:rsidR="003C20C6" w:rsidRPr="00C71E18">
              <w:rPr>
                <w:rFonts w:ascii="Times New Roman" w:eastAsia="Times New Roman" w:hAnsi="Times New Roman" w:cs="Times New Roman"/>
                <w:lang w:eastAsia="ru-RU"/>
              </w:rPr>
              <w:t xml:space="preserve"> / </w:t>
            </w:r>
            <w:r w:rsidR="008D4EC5" w:rsidRPr="00C71E18">
              <w:rPr>
                <w:rFonts w:ascii="Times New Roman" w:eastAsia="Times New Roman" w:hAnsi="Times New Roman" w:cs="Times New Roman"/>
                <w:lang w:eastAsia="ru-RU"/>
              </w:rPr>
              <w:t>100</w:t>
            </w:r>
            <w:r w:rsidR="003C20C6" w:rsidRPr="00C71E18">
              <w:rPr>
                <w:rFonts w:ascii="Times New Roman" w:eastAsia="Times New Roman" w:hAnsi="Times New Roman" w:cs="Times New Roman"/>
                <w:lang w:eastAsia="ru-RU"/>
              </w:rPr>
              <w:t xml:space="preserve"> %</w:t>
            </w:r>
          </w:p>
          <w:p w:rsidR="003C20C6" w:rsidRPr="00D56C88" w:rsidRDefault="003C20C6" w:rsidP="00FD5229">
            <w:pPr>
              <w:spacing w:after="0" w:line="202" w:lineRule="atLeast"/>
              <w:jc w:val="center"/>
              <w:textAlignment w:val="baseline"/>
              <w:rPr>
                <w:rFonts w:ascii="Times New Roman" w:eastAsia="Times New Roman" w:hAnsi="Times New Roman" w:cs="Times New Roman"/>
                <w:color w:val="FF0000"/>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C31BA4" w:rsidRDefault="006E1244" w:rsidP="00FD5229">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3</w:t>
            </w:r>
            <w:r w:rsidR="00C31BA4" w:rsidRPr="00C31BA4">
              <w:rPr>
                <w:rFonts w:ascii="Times New Roman" w:eastAsia="Times New Roman" w:hAnsi="Times New Roman" w:cs="Times New Roman"/>
                <w:lang w:eastAsia="ru-RU"/>
              </w:rPr>
              <w:t>8</w:t>
            </w:r>
            <w:r w:rsidR="003C20C6" w:rsidRPr="00C31BA4">
              <w:rPr>
                <w:rFonts w:ascii="Times New Roman" w:eastAsia="Times New Roman" w:hAnsi="Times New Roman" w:cs="Times New Roman"/>
                <w:lang w:eastAsia="ru-RU"/>
              </w:rPr>
              <w:t xml:space="preserve"> /</w:t>
            </w:r>
            <w:r w:rsidR="00C31BA4" w:rsidRPr="00C31BA4">
              <w:rPr>
                <w:rFonts w:ascii="Times New Roman" w:eastAsia="Times New Roman" w:hAnsi="Times New Roman" w:cs="Times New Roman"/>
                <w:lang w:eastAsia="ru-RU"/>
              </w:rPr>
              <w:t>100</w:t>
            </w:r>
            <w:r w:rsidR="003C20C6" w:rsidRPr="00C31BA4">
              <w:rPr>
                <w:rFonts w:ascii="Times New Roman" w:eastAsia="Times New Roman" w:hAnsi="Times New Roman" w:cs="Times New Roman"/>
                <w:lang w:eastAsia="ru-RU"/>
              </w:rPr>
              <w:t xml:space="preserve"> %</w:t>
            </w:r>
          </w:p>
          <w:p w:rsidR="003C20C6" w:rsidRPr="00C31BA4"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C31BA4" w:rsidRDefault="00C31BA4" w:rsidP="008D4EC5">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23</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C31BA4" w:rsidRDefault="00C31BA4" w:rsidP="008D4EC5">
            <w:pPr>
              <w:spacing w:after="0" w:line="202" w:lineRule="atLeast"/>
              <w:jc w:val="center"/>
              <w:textAlignment w:val="baseline"/>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9</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C31BA4" w:rsidRDefault="006E1244" w:rsidP="008D4EC5">
            <w:pPr>
              <w:spacing w:before="75" w:after="75" w:line="240" w:lineRule="auto"/>
              <w:ind w:left="75" w:right="75"/>
              <w:jc w:val="center"/>
              <w:rPr>
                <w:rFonts w:ascii="Times New Roman" w:eastAsia="Times New Roman" w:hAnsi="Times New Roman" w:cs="Times New Roman"/>
                <w:lang w:eastAsia="ru-RU"/>
              </w:rPr>
            </w:pPr>
            <w:r w:rsidRPr="00C31BA4">
              <w:rPr>
                <w:rFonts w:ascii="Times New Roman" w:eastAsia="Times New Roman" w:hAnsi="Times New Roman" w:cs="Times New Roman"/>
                <w:lang w:eastAsia="ru-RU"/>
              </w:rPr>
              <w:t>41</w:t>
            </w:r>
            <w:r w:rsidR="003C20C6" w:rsidRPr="00C31BA4">
              <w:rPr>
                <w:rFonts w:ascii="Times New Roman" w:eastAsia="Times New Roman" w:hAnsi="Times New Roman" w:cs="Times New Roman"/>
                <w:lang w:eastAsia="ru-RU"/>
              </w:rPr>
              <w:t>/</w:t>
            </w:r>
            <w:r w:rsidR="008D4EC5" w:rsidRPr="00C31BA4">
              <w:rPr>
                <w:rFonts w:ascii="Times New Roman" w:eastAsia="Times New Roman" w:hAnsi="Times New Roman" w:cs="Times New Roman"/>
                <w:lang w:eastAsia="ru-RU"/>
              </w:rPr>
              <w:t>100</w:t>
            </w:r>
            <w:r w:rsidR="003C20C6" w:rsidRPr="00C31BA4">
              <w:rPr>
                <w:rFonts w:ascii="Times New Roman" w:eastAsia="Times New Roman" w:hAnsi="Times New Roman" w:cs="Times New Roman"/>
                <w:lang w:eastAsia="ru-RU"/>
              </w:rPr>
              <w:t>%</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образовательной организации, обучающихся в филиале образовательной организации (далее - филиал)</w:t>
            </w:r>
            <w:hyperlink r:id="rId12" w:anchor="block_311" w:history="1">
              <w:r w:rsidRPr="00D25C86">
                <w:rPr>
                  <w:rFonts w:ascii="Times New Roman" w:eastAsia="Times New Roman" w:hAnsi="Times New Roman" w:cs="Times New Roman"/>
                  <w:sz w:val="24"/>
                  <w:szCs w:val="24"/>
                  <w:u w:val="single"/>
                  <w:lang w:eastAsia="ru-RU"/>
                </w:rPr>
                <w:t>*</w:t>
              </w:r>
            </w:hyperlink>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Финансово-экономическая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265189" w:rsidP="00265189">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90050</w:t>
            </w:r>
            <w:r w:rsidR="003C20C6" w:rsidRPr="008D4EC5">
              <w:rPr>
                <w:rFonts w:ascii="Times New Roman" w:eastAsia="Times New Roman" w:hAnsi="Times New Roman" w:cs="Times New Roman"/>
                <w:lang w:eastAsia="ru-RU"/>
              </w:rPr>
              <w:t>,</w:t>
            </w:r>
            <w:r>
              <w:rPr>
                <w:rFonts w:ascii="Times New Roman" w:eastAsia="Times New Roman" w:hAnsi="Times New Roman" w:cs="Times New Roman"/>
                <w:lang w:eastAsia="ru-RU"/>
              </w:rPr>
              <w:t>0</w:t>
            </w:r>
            <w:r w:rsidR="003C20C6"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8D4EC5" w:rsidP="00265189">
            <w:pPr>
              <w:spacing w:after="0" w:line="202" w:lineRule="atLeast"/>
              <w:jc w:val="center"/>
              <w:textAlignment w:val="baseline"/>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2</w:t>
            </w:r>
            <w:r w:rsidR="00265189">
              <w:rPr>
                <w:rFonts w:ascii="Times New Roman" w:eastAsia="Times New Roman" w:hAnsi="Times New Roman" w:cs="Times New Roman"/>
                <w:lang w:eastAsia="ru-RU"/>
              </w:rPr>
              <w:t>369</w:t>
            </w:r>
            <w:r w:rsidR="003C20C6" w:rsidRPr="008D4EC5">
              <w:rPr>
                <w:rFonts w:ascii="Times New Roman" w:eastAsia="Times New Roman" w:hAnsi="Times New Roman" w:cs="Times New Roman"/>
                <w:lang w:eastAsia="ru-RU"/>
              </w:rPr>
              <w:t>,</w:t>
            </w:r>
            <w:r w:rsidRPr="008D4EC5">
              <w:rPr>
                <w:rFonts w:ascii="Times New Roman" w:eastAsia="Times New Roman" w:hAnsi="Times New Roman" w:cs="Times New Roman"/>
                <w:lang w:eastAsia="ru-RU"/>
              </w:rPr>
              <w:t>8</w:t>
            </w:r>
            <w:r w:rsidR="003C20C6"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из средств от приносящей доход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265189" w:rsidP="00265189">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206</w:t>
            </w:r>
            <w:r w:rsidR="003C20C6" w:rsidRPr="008D4EC5">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003C20C6"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76" w:type="dxa"/>
            <w:tcBorders>
              <w:top w:val="single" w:sz="4" w:space="0" w:color="000000"/>
              <w:left w:val="single" w:sz="4" w:space="0" w:color="000000"/>
              <w:bottom w:val="nil"/>
              <w:right w:val="single" w:sz="4" w:space="0" w:color="000000"/>
            </w:tcBorders>
            <w:shd w:val="clear" w:color="auto" w:fill="auto"/>
            <w:hideMark/>
          </w:tcPr>
          <w:p w:rsidR="003C20C6" w:rsidRPr="008D4EC5" w:rsidRDefault="00265189" w:rsidP="00FD5229">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80</w:t>
            </w:r>
            <w:r w:rsidR="003C20C6"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 м.</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со сроком эксплуатации не более 5 лет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0,4</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w:t>
            </w:r>
            <w:r w:rsidR="00E2031C" w:rsidRPr="00D25C86">
              <w:rPr>
                <w:rFonts w:ascii="Times New Roman" w:eastAsia="Times New Roman" w:hAnsi="Times New Roman" w:cs="Times New Roman"/>
                <w:lang w:eastAsia="ru-RU"/>
              </w:rPr>
              <w:t xml:space="preserve"> </w:t>
            </w:r>
            <w:r w:rsidRPr="00D25C86">
              <w:rPr>
                <w:rFonts w:ascii="Times New Roman" w:eastAsia="Times New Roman" w:hAnsi="Times New Roman" w:cs="Times New Roman"/>
                <w:lang w:eastAsia="ru-RU"/>
              </w:rPr>
              <w:t xml:space="preserve"> 80 %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Обучение инвалидов и лиц с ограниченными возможностями здоровья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8D4EC5" w:rsidRDefault="00D56C88" w:rsidP="00FD5229">
            <w:pPr>
              <w:spacing w:before="75" w:after="75" w:line="240" w:lineRule="auto"/>
              <w:ind w:left="75" w:right="75"/>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3C20C6" w:rsidRPr="008D4EC5">
              <w:rPr>
                <w:rFonts w:ascii="Times New Roman" w:eastAsia="Times New Roman" w:hAnsi="Times New Roman" w:cs="Times New Roman"/>
                <w:lang w:eastAsia="ru-RU"/>
              </w:rPr>
              <w:t>/</w:t>
            </w:r>
            <w:r>
              <w:rPr>
                <w:rFonts w:ascii="Times New Roman" w:eastAsia="Times New Roman" w:hAnsi="Times New Roman" w:cs="Times New Roman"/>
                <w:lang w:eastAsia="ru-RU"/>
              </w:rPr>
              <w:t>1</w:t>
            </w:r>
            <w:r w:rsidR="003C20C6" w:rsidRPr="008D4EC5">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003C20C6" w:rsidRPr="008D4EC5">
              <w:rPr>
                <w:rFonts w:ascii="Times New Roman" w:eastAsia="Times New Roman" w:hAnsi="Times New Roman" w:cs="Times New Roman"/>
                <w:lang w:eastAsia="ru-RU"/>
              </w:rPr>
              <w:t>%</w:t>
            </w:r>
          </w:p>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Общее количество адаптированных образовательных программ среднего профессионального образования,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D56C88"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3C20C6"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D56C88"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B34BD8"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r>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8D4EC5"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34BD8">
              <w:rPr>
                <w:rFonts w:ascii="Times New Roman" w:eastAsia="Times New Roman" w:hAnsi="Times New Roman" w:cs="Times New Roman"/>
                <w:lang w:eastAsia="ru-RU"/>
              </w:rPr>
              <w:t xml:space="preserve"> человек</w:t>
            </w:r>
            <w:r>
              <w:rPr>
                <w:rFonts w:ascii="Times New Roman" w:eastAsia="Times New Roman" w:hAnsi="Times New Roman" w:cs="Times New Roman"/>
                <w:lang w:eastAsia="ru-RU"/>
              </w:rPr>
              <w:t>а</w:t>
            </w:r>
            <w:r w:rsidR="003C20C6"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D56C88" w:rsidP="008D4EC5">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3C20C6" w:rsidRPr="00D25C86">
              <w:rPr>
                <w:rFonts w:ascii="Times New Roman" w:eastAsia="Times New Roman" w:hAnsi="Times New Roman" w:cs="Times New Roman"/>
                <w:lang w:eastAsia="ru-RU"/>
              </w:rPr>
              <w:t xml:space="preserve"> человек</w:t>
            </w:r>
            <w:r w:rsid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276" w:type="dxa"/>
            <w:tcBorders>
              <w:bottom w:val="single" w:sz="6" w:space="0" w:color="000000"/>
              <w:right w:val="single" w:sz="6" w:space="0" w:color="000000"/>
            </w:tcBorders>
            <w:shd w:val="clear" w:color="auto" w:fill="FFFFFF"/>
            <w:hideMark/>
          </w:tcPr>
          <w:p w:rsidR="003C20C6" w:rsidRPr="00D25C86" w:rsidRDefault="00C71E18" w:rsidP="00C71E18">
            <w:pPr>
              <w:spacing w:before="75" w:after="75" w:line="240" w:lineRule="auto"/>
              <w:ind w:left="75" w:right="75"/>
              <w:jc w:val="center"/>
              <w:rPr>
                <w:rFonts w:ascii="Times New Roman" w:eastAsia="Times New Roman" w:hAnsi="Times New Roman" w:cs="Times New Roman"/>
                <w:lang w:eastAsia="ru-RU"/>
              </w:rPr>
            </w:pPr>
            <w:r w:rsidRPr="00C71E18">
              <w:rPr>
                <w:rFonts w:ascii="Times New Roman" w:eastAsia="Times New Roman" w:hAnsi="Times New Roman" w:cs="Times New Roman"/>
                <w:lang w:eastAsia="ru-RU"/>
              </w:rPr>
              <w:t>3</w:t>
            </w:r>
            <w:r w:rsidR="003C20C6" w:rsidRPr="00C71E18">
              <w:rPr>
                <w:rFonts w:ascii="Times New Roman" w:eastAsia="Times New Roman" w:hAnsi="Times New Roman" w:cs="Times New Roman"/>
                <w:lang w:eastAsia="ru-RU"/>
              </w:rPr>
              <w:t>/</w:t>
            </w:r>
            <w:r w:rsidR="00D25C86" w:rsidRPr="00C71E18">
              <w:rPr>
                <w:rFonts w:ascii="Times New Roman" w:eastAsia="Times New Roman" w:hAnsi="Times New Roman" w:cs="Times New Roman"/>
                <w:lang w:eastAsia="ru-RU"/>
              </w:rPr>
              <w:t>0,</w:t>
            </w:r>
            <w:r w:rsidRPr="00C71E18">
              <w:rPr>
                <w:rFonts w:ascii="Times New Roman" w:eastAsia="Times New Roman" w:hAnsi="Times New Roman" w:cs="Times New Roman"/>
                <w:lang w:eastAsia="ru-RU"/>
              </w:rPr>
              <w:t>7</w:t>
            </w:r>
            <w:r w:rsidR="003C20C6" w:rsidRPr="00C71E18">
              <w:rPr>
                <w:rFonts w:ascii="Times New Roman" w:eastAsia="Times New Roman" w:hAnsi="Times New Roman" w:cs="Times New Roman"/>
                <w:lang w:eastAsia="ru-RU"/>
              </w:rPr>
              <w:t>%</w:t>
            </w:r>
          </w:p>
        </w:tc>
      </w:tr>
    </w:tbl>
    <w:p w:rsidR="003C20C6" w:rsidRPr="00D25C86" w:rsidRDefault="003C20C6" w:rsidP="003C20C6"/>
    <w:p w:rsidR="003C20C6" w:rsidRPr="00D25C86" w:rsidRDefault="003C20C6" w:rsidP="003C20C6"/>
    <w:p w:rsidR="00CE7E9C" w:rsidRPr="00D25C86" w:rsidRDefault="00CE7E9C" w:rsidP="00CE7E9C">
      <w:pPr>
        <w:shd w:val="clear" w:color="auto" w:fill="FFFFFF"/>
        <w:spacing w:before="240" w:after="144" w:line="240" w:lineRule="auto"/>
        <w:jc w:val="center"/>
        <w:textAlignment w:val="baseline"/>
        <w:outlineLvl w:val="1"/>
        <w:rPr>
          <w:rFonts w:ascii="Times New Roman" w:hAnsi="Times New Roman" w:cs="Times New Roman"/>
          <w:sz w:val="24"/>
          <w:szCs w:val="24"/>
        </w:rPr>
      </w:pPr>
    </w:p>
    <w:p w:rsidR="002261BC" w:rsidRPr="00D25C86" w:rsidRDefault="002261BC" w:rsidP="007E44C7">
      <w:pPr>
        <w:jc w:val="center"/>
        <w:rPr>
          <w:rFonts w:ascii="Times New Roman" w:hAnsi="Times New Roman" w:cs="Times New Roman"/>
          <w:sz w:val="24"/>
        </w:rPr>
      </w:pPr>
    </w:p>
    <w:sectPr w:rsidR="002261BC" w:rsidRPr="00D25C86">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77E" w:rsidRDefault="00AD477E">
      <w:pPr>
        <w:spacing w:after="0" w:line="240" w:lineRule="auto"/>
      </w:pPr>
      <w:r>
        <w:separator/>
      </w:r>
    </w:p>
  </w:endnote>
  <w:endnote w:type="continuationSeparator" w:id="0">
    <w:p w:rsidR="00AD477E" w:rsidRDefault="00AD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Abyssinica SIL">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38487"/>
      <w:docPartObj>
        <w:docPartGallery w:val="Page Numbers (Bottom of Page)"/>
        <w:docPartUnique/>
      </w:docPartObj>
    </w:sdtPr>
    <w:sdtEndPr/>
    <w:sdtContent>
      <w:p w:rsidR="006753E9" w:rsidRDefault="006753E9">
        <w:pPr>
          <w:pStyle w:val="a8"/>
          <w:jc w:val="center"/>
        </w:pPr>
        <w:r>
          <w:fldChar w:fldCharType="begin"/>
        </w:r>
        <w:r>
          <w:instrText>PAGE   \* MERGEFORMAT</w:instrText>
        </w:r>
        <w:r>
          <w:fldChar w:fldCharType="separate"/>
        </w:r>
        <w:r w:rsidR="0016572F">
          <w:rPr>
            <w:noProof/>
          </w:rPr>
          <w:t>19</w:t>
        </w:r>
        <w:r>
          <w:fldChar w:fldCharType="end"/>
        </w:r>
      </w:p>
    </w:sdtContent>
  </w:sdt>
  <w:p w:rsidR="006753E9" w:rsidRDefault="006753E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198236"/>
      <w:docPartObj>
        <w:docPartGallery w:val="Page Numbers (Bottom of Page)"/>
        <w:docPartUnique/>
      </w:docPartObj>
    </w:sdtPr>
    <w:sdtEndPr/>
    <w:sdtContent>
      <w:p w:rsidR="006753E9" w:rsidRDefault="006753E9">
        <w:pPr>
          <w:pStyle w:val="a8"/>
          <w:jc w:val="center"/>
        </w:pPr>
        <w:r>
          <w:fldChar w:fldCharType="begin"/>
        </w:r>
        <w:r>
          <w:instrText>PAGE   \* MERGEFORMAT</w:instrText>
        </w:r>
        <w:r>
          <w:fldChar w:fldCharType="separate"/>
        </w:r>
        <w:r w:rsidR="0016572F">
          <w:rPr>
            <w:noProof/>
          </w:rPr>
          <w:t>95</w:t>
        </w:r>
        <w:r>
          <w:fldChar w:fldCharType="end"/>
        </w:r>
      </w:p>
    </w:sdtContent>
  </w:sdt>
  <w:p w:rsidR="006753E9" w:rsidRDefault="006753E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9" w:rsidRDefault="006753E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13772"/>
      <w:docPartObj>
        <w:docPartGallery w:val="Page Numbers (Bottom of Page)"/>
        <w:docPartUnique/>
      </w:docPartObj>
    </w:sdtPr>
    <w:sdtEndPr/>
    <w:sdtContent>
      <w:p w:rsidR="006753E9" w:rsidRDefault="006753E9">
        <w:pPr>
          <w:pStyle w:val="a8"/>
          <w:jc w:val="center"/>
        </w:pPr>
        <w:r>
          <w:fldChar w:fldCharType="begin"/>
        </w:r>
        <w:r>
          <w:instrText>PAGE   \* MERGEFORMAT</w:instrText>
        </w:r>
        <w:r>
          <w:fldChar w:fldCharType="separate"/>
        </w:r>
        <w:r w:rsidR="0016572F">
          <w:rPr>
            <w:noProof/>
          </w:rPr>
          <w:t>106</w:t>
        </w:r>
        <w:r>
          <w:fldChar w:fldCharType="end"/>
        </w:r>
      </w:p>
    </w:sdtContent>
  </w:sdt>
  <w:p w:rsidR="006753E9" w:rsidRDefault="006753E9" w:rsidP="00A46244">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9" w:rsidRDefault="006753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77E" w:rsidRDefault="00AD477E">
      <w:pPr>
        <w:spacing w:after="0" w:line="240" w:lineRule="auto"/>
      </w:pPr>
      <w:r>
        <w:separator/>
      </w:r>
    </w:p>
  </w:footnote>
  <w:footnote w:type="continuationSeparator" w:id="0">
    <w:p w:rsidR="00AD477E" w:rsidRDefault="00AD4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9" w:rsidRDefault="006753E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9" w:rsidRDefault="006753E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9" w:rsidRDefault="006753E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bullet"/>
      <w:lvlText w:val=""/>
      <w:lvlJc w:val="left"/>
      <w:pPr>
        <w:tabs>
          <w:tab w:val="left" w:pos="0"/>
        </w:tabs>
        <w:ind w:left="644" w:hanging="360"/>
      </w:pPr>
      <w:rPr>
        <w:rFonts w:ascii="Wingdings" w:hAnsi="Wingdings" w:cs="Wingdings" w:hint="default"/>
      </w:rPr>
    </w:lvl>
  </w:abstractNum>
  <w:abstractNum w:abstractNumId="1" w15:restartNumberingAfterBreak="0">
    <w:nsid w:val="00000002"/>
    <w:multiLevelType w:val="singleLevel"/>
    <w:tmpl w:val="00000002"/>
    <w:lvl w:ilvl="0">
      <w:start w:val="1"/>
      <w:numFmt w:val="bullet"/>
      <w:lvlText w:val=""/>
      <w:lvlJc w:val="left"/>
      <w:pPr>
        <w:tabs>
          <w:tab w:val="left" w:pos="0"/>
        </w:tabs>
        <w:ind w:left="720" w:hanging="360"/>
      </w:pPr>
      <w:rPr>
        <w:rFonts w:ascii="Wingdings" w:hAnsi="Wingdings" w:cs="Wingdings" w:hint="default"/>
        <w:sz w:val="28"/>
        <w:szCs w:val="28"/>
      </w:rPr>
    </w:lvl>
  </w:abstractNum>
  <w:abstractNum w:abstractNumId="2" w15:restartNumberingAfterBreak="0">
    <w:nsid w:val="00000005"/>
    <w:multiLevelType w:val="multilevel"/>
    <w:tmpl w:val="00000005"/>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00000822"/>
    <w:multiLevelType w:val="hybridMultilevel"/>
    <w:tmpl w:val="CA3842AC"/>
    <w:lvl w:ilvl="0" w:tplc="3FB44BBA">
      <w:start w:val="1"/>
      <w:numFmt w:val="decimal"/>
      <w:lvlText w:val="%1)"/>
      <w:lvlJc w:val="left"/>
    </w:lvl>
    <w:lvl w:ilvl="1" w:tplc="A9D4D770">
      <w:numFmt w:val="decimal"/>
      <w:lvlText w:val=""/>
      <w:lvlJc w:val="left"/>
    </w:lvl>
    <w:lvl w:ilvl="2" w:tplc="9C90B35C">
      <w:numFmt w:val="decimal"/>
      <w:lvlText w:val=""/>
      <w:lvlJc w:val="left"/>
    </w:lvl>
    <w:lvl w:ilvl="3" w:tplc="877E80A0">
      <w:numFmt w:val="decimal"/>
      <w:lvlText w:val=""/>
      <w:lvlJc w:val="left"/>
    </w:lvl>
    <w:lvl w:ilvl="4" w:tplc="1B7CE756">
      <w:numFmt w:val="decimal"/>
      <w:lvlText w:val=""/>
      <w:lvlJc w:val="left"/>
    </w:lvl>
    <w:lvl w:ilvl="5" w:tplc="55CCCB7A">
      <w:numFmt w:val="decimal"/>
      <w:lvlText w:val=""/>
      <w:lvlJc w:val="left"/>
    </w:lvl>
    <w:lvl w:ilvl="6" w:tplc="C2EEC580">
      <w:numFmt w:val="decimal"/>
      <w:lvlText w:val=""/>
      <w:lvlJc w:val="left"/>
    </w:lvl>
    <w:lvl w:ilvl="7" w:tplc="59323EDA">
      <w:numFmt w:val="decimal"/>
      <w:lvlText w:val=""/>
      <w:lvlJc w:val="left"/>
    </w:lvl>
    <w:lvl w:ilvl="8" w:tplc="A4363938">
      <w:numFmt w:val="decimal"/>
      <w:lvlText w:val=""/>
      <w:lvlJc w:val="left"/>
    </w:lvl>
  </w:abstractNum>
  <w:abstractNum w:abstractNumId="4" w15:restartNumberingAfterBreak="0">
    <w:nsid w:val="07FB5C4F"/>
    <w:multiLevelType w:val="multilevel"/>
    <w:tmpl w:val="3DFEA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AC676B"/>
    <w:multiLevelType w:val="multilevel"/>
    <w:tmpl w:val="81F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B4D40"/>
    <w:multiLevelType w:val="hybridMultilevel"/>
    <w:tmpl w:val="2E54B574"/>
    <w:lvl w:ilvl="0" w:tplc="A9941F74">
      <w:start w:val="1"/>
      <w:numFmt w:val="bullet"/>
      <w:lvlText w:val=""/>
      <w:lvlJc w:val="left"/>
      <w:pPr>
        <w:ind w:left="885" w:hanging="360"/>
      </w:pPr>
      <w:rPr>
        <w:rFonts w:ascii="Symbol" w:eastAsia="Calibri" w:hAnsi="Symbol"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7" w15:restartNumberingAfterBreak="0">
    <w:nsid w:val="151E45C5"/>
    <w:multiLevelType w:val="hybridMultilevel"/>
    <w:tmpl w:val="4D8C5EA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6DF29F3"/>
    <w:multiLevelType w:val="hybridMultilevel"/>
    <w:tmpl w:val="36F232B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D0C0BAD"/>
    <w:multiLevelType w:val="hybridMultilevel"/>
    <w:tmpl w:val="16C273C2"/>
    <w:lvl w:ilvl="0" w:tplc="9F0E7ABC">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0D2D84"/>
    <w:multiLevelType w:val="hybridMultilevel"/>
    <w:tmpl w:val="A6C6968A"/>
    <w:lvl w:ilvl="0" w:tplc="8B7CB44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04E76B1"/>
    <w:multiLevelType w:val="hybridMultilevel"/>
    <w:tmpl w:val="5984AC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EF1C10"/>
    <w:multiLevelType w:val="hybridMultilevel"/>
    <w:tmpl w:val="8758D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9F7DC1"/>
    <w:multiLevelType w:val="hybridMultilevel"/>
    <w:tmpl w:val="38940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5E02FC4"/>
    <w:multiLevelType w:val="hybridMultilevel"/>
    <w:tmpl w:val="6204C23E"/>
    <w:lvl w:ilvl="0" w:tplc="31BEB0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2AA70D74"/>
    <w:multiLevelType w:val="hybridMultilevel"/>
    <w:tmpl w:val="B434C2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F4F17"/>
    <w:multiLevelType w:val="hybridMultilevel"/>
    <w:tmpl w:val="4880CF9C"/>
    <w:lvl w:ilvl="0" w:tplc="AA30A890">
      <w:start w:val="1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309449EE"/>
    <w:multiLevelType w:val="hybridMultilevel"/>
    <w:tmpl w:val="CF6AA8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1D329B1"/>
    <w:multiLevelType w:val="hybridMultilevel"/>
    <w:tmpl w:val="5008B14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6F4F82"/>
    <w:multiLevelType w:val="hybridMultilevel"/>
    <w:tmpl w:val="E29C3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8C5F47"/>
    <w:multiLevelType w:val="hybridMultilevel"/>
    <w:tmpl w:val="52F03150"/>
    <w:lvl w:ilvl="0" w:tplc="0419000D">
      <w:start w:val="1"/>
      <w:numFmt w:val="bullet"/>
      <w:lvlText w:val=""/>
      <w:lvlJc w:val="left"/>
      <w:pPr>
        <w:ind w:left="845" w:hanging="360"/>
      </w:pPr>
      <w:rPr>
        <w:rFonts w:ascii="Wingdings" w:hAnsi="Wingdings" w:hint="default"/>
        <w:b w:val="0"/>
        <w:bCs w:val="0"/>
        <w:i w:val="0"/>
        <w:iCs w:val="0"/>
        <w:spacing w:val="0"/>
        <w:w w:val="100"/>
        <w:sz w:val="24"/>
        <w:szCs w:val="24"/>
        <w:lang w:val="ru-RU" w:eastAsia="en-US" w:bidi="ar-SA"/>
      </w:rPr>
    </w:lvl>
    <w:lvl w:ilvl="1" w:tplc="D33C5D82">
      <w:numFmt w:val="bullet"/>
      <w:lvlText w:val="•"/>
      <w:lvlJc w:val="left"/>
      <w:pPr>
        <w:ind w:left="1861" w:hanging="360"/>
      </w:pPr>
      <w:rPr>
        <w:rFonts w:hint="default"/>
        <w:lang w:val="ru-RU" w:eastAsia="en-US" w:bidi="ar-SA"/>
      </w:rPr>
    </w:lvl>
    <w:lvl w:ilvl="2" w:tplc="C1266AEE">
      <w:numFmt w:val="bullet"/>
      <w:lvlText w:val="•"/>
      <w:lvlJc w:val="left"/>
      <w:pPr>
        <w:ind w:left="2883" w:hanging="360"/>
      </w:pPr>
      <w:rPr>
        <w:rFonts w:hint="default"/>
        <w:lang w:val="ru-RU" w:eastAsia="en-US" w:bidi="ar-SA"/>
      </w:rPr>
    </w:lvl>
    <w:lvl w:ilvl="3" w:tplc="C5EC666A">
      <w:numFmt w:val="bullet"/>
      <w:lvlText w:val="•"/>
      <w:lvlJc w:val="left"/>
      <w:pPr>
        <w:ind w:left="3905" w:hanging="360"/>
      </w:pPr>
      <w:rPr>
        <w:rFonts w:hint="default"/>
        <w:lang w:val="ru-RU" w:eastAsia="en-US" w:bidi="ar-SA"/>
      </w:rPr>
    </w:lvl>
    <w:lvl w:ilvl="4" w:tplc="644C4B56">
      <w:numFmt w:val="bullet"/>
      <w:lvlText w:val="•"/>
      <w:lvlJc w:val="left"/>
      <w:pPr>
        <w:ind w:left="4927" w:hanging="360"/>
      </w:pPr>
      <w:rPr>
        <w:rFonts w:hint="default"/>
        <w:lang w:val="ru-RU" w:eastAsia="en-US" w:bidi="ar-SA"/>
      </w:rPr>
    </w:lvl>
    <w:lvl w:ilvl="5" w:tplc="8BF23C14">
      <w:numFmt w:val="bullet"/>
      <w:lvlText w:val="•"/>
      <w:lvlJc w:val="left"/>
      <w:pPr>
        <w:ind w:left="5949" w:hanging="360"/>
      </w:pPr>
      <w:rPr>
        <w:rFonts w:hint="default"/>
        <w:lang w:val="ru-RU" w:eastAsia="en-US" w:bidi="ar-SA"/>
      </w:rPr>
    </w:lvl>
    <w:lvl w:ilvl="6" w:tplc="16DC609C">
      <w:numFmt w:val="bullet"/>
      <w:lvlText w:val="•"/>
      <w:lvlJc w:val="left"/>
      <w:pPr>
        <w:ind w:left="6971" w:hanging="360"/>
      </w:pPr>
      <w:rPr>
        <w:rFonts w:hint="default"/>
        <w:lang w:val="ru-RU" w:eastAsia="en-US" w:bidi="ar-SA"/>
      </w:rPr>
    </w:lvl>
    <w:lvl w:ilvl="7" w:tplc="DDB4BB74">
      <w:numFmt w:val="bullet"/>
      <w:lvlText w:val="•"/>
      <w:lvlJc w:val="left"/>
      <w:pPr>
        <w:ind w:left="7993" w:hanging="360"/>
      </w:pPr>
      <w:rPr>
        <w:rFonts w:hint="default"/>
        <w:lang w:val="ru-RU" w:eastAsia="en-US" w:bidi="ar-SA"/>
      </w:rPr>
    </w:lvl>
    <w:lvl w:ilvl="8" w:tplc="D36EC3F4">
      <w:numFmt w:val="bullet"/>
      <w:lvlText w:val="•"/>
      <w:lvlJc w:val="left"/>
      <w:pPr>
        <w:ind w:left="9015" w:hanging="360"/>
      </w:pPr>
      <w:rPr>
        <w:rFonts w:hint="default"/>
        <w:lang w:val="ru-RU" w:eastAsia="en-US" w:bidi="ar-SA"/>
      </w:rPr>
    </w:lvl>
  </w:abstractNum>
  <w:abstractNum w:abstractNumId="21" w15:restartNumberingAfterBreak="0">
    <w:nsid w:val="3B60017D"/>
    <w:multiLevelType w:val="hybridMultilevel"/>
    <w:tmpl w:val="A0B6FB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1174A8B"/>
    <w:multiLevelType w:val="hybridMultilevel"/>
    <w:tmpl w:val="A6C6968A"/>
    <w:lvl w:ilvl="0" w:tplc="8B7CB44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587F05"/>
    <w:multiLevelType w:val="hybridMultilevel"/>
    <w:tmpl w:val="52D4072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A416D9"/>
    <w:multiLevelType w:val="hybridMultilevel"/>
    <w:tmpl w:val="634859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B272BF"/>
    <w:multiLevelType w:val="hybridMultilevel"/>
    <w:tmpl w:val="A6C6968A"/>
    <w:lvl w:ilvl="0" w:tplc="8B7CB44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2887107"/>
    <w:multiLevelType w:val="hybridMultilevel"/>
    <w:tmpl w:val="A5D0AAD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28B6E86"/>
    <w:multiLevelType w:val="hybridMultilevel"/>
    <w:tmpl w:val="80D4A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E74B13"/>
    <w:multiLevelType w:val="hybridMultilevel"/>
    <w:tmpl w:val="A65ED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657ED3"/>
    <w:multiLevelType w:val="hybridMultilevel"/>
    <w:tmpl w:val="4C9A0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110FA3"/>
    <w:multiLevelType w:val="hybridMultilevel"/>
    <w:tmpl w:val="611A9B58"/>
    <w:lvl w:ilvl="0" w:tplc="563483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1956ED0"/>
    <w:multiLevelType w:val="hybridMultilevel"/>
    <w:tmpl w:val="C3C611D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621D3D23"/>
    <w:multiLevelType w:val="multilevel"/>
    <w:tmpl w:val="50C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107A6F"/>
    <w:multiLevelType w:val="hybridMultilevel"/>
    <w:tmpl w:val="0CA45CA6"/>
    <w:lvl w:ilvl="0" w:tplc="D7241470">
      <w:start w:val="1"/>
      <w:numFmt w:val="decimal"/>
      <w:lvlText w:val="%1."/>
      <w:lvlJc w:val="left"/>
      <w:pPr>
        <w:ind w:left="360" w:hanging="360"/>
      </w:pPr>
      <w:rPr>
        <w:rFonts w:hint="default"/>
        <w:color w:val="auto"/>
      </w:rPr>
    </w:lvl>
    <w:lvl w:ilvl="1" w:tplc="04190019" w:tentative="1">
      <w:start w:val="1"/>
      <w:numFmt w:val="lowerLetter"/>
      <w:lvlText w:val="%2."/>
      <w:lvlJc w:val="left"/>
      <w:pPr>
        <w:ind w:left="1026" w:hanging="360"/>
      </w:pPr>
    </w:lvl>
    <w:lvl w:ilvl="2" w:tplc="0419001B" w:tentative="1">
      <w:start w:val="1"/>
      <w:numFmt w:val="lowerRoman"/>
      <w:lvlText w:val="%3."/>
      <w:lvlJc w:val="right"/>
      <w:pPr>
        <w:ind w:left="1746" w:hanging="180"/>
      </w:pPr>
    </w:lvl>
    <w:lvl w:ilvl="3" w:tplc="0419000F" w:tentative="1">
      <w:start w:val="1"/>
      <w:numFmt w:val="decimal"/>
      <w:lvlText w:val="%4."/>
      <w:lvlJc w:val="left"/>
      <w:pPr>
        <w:ind w:left="2466" w:hanging="360"/>
      </w:pPr>
    </w:lvl>
    <w:lvl w:ilvl="4" w:tplc="04190019" w:tentative="1">
      <w:start w:val="1"/>
      <w:numFmt w:val="lowerLetter"/>
      <w:lvlText w:val="%5."/>
      <w:lvlJc w:val="left"/>
      <w:pPr>
        <w:ind w:left="3186" w:hanging="360"/>
      </w:pPr>
    </w:lvl>
    <w:lvl w:ilvl="5" w:tplc="0419001B" w:tentative="1">
      <w:start w:val="1"/>
      <w:numFmt w:val="lowerRoman"/>
      <w:lvlText w:val="%6."/>
      <w:lvlJc w:val="right"/>
      <w:pPr>
        <w:ind w:left="3906" w:hanging="180"/>
      </w:pPr>
    </w:lvl>
    <w:lvl w:ilvl="6" w:tplc="0419000F" w:tentative="1">
      <w:start w:val="1"/>
      <w:numFmt w:val="decimal"/>
      <w:lvlText w:val="%7."/>
      <w:lvlJc w:val="left"/>
      <w:pPr>
        <w:ind w:left="4626" w:hanging="360"/>
      </w:pPr>
    </w:lvl>
    <w:lvl w:ilvl="7" w:tplc="04190019" w:tentative="1">
      <w:start w:val="1"/>
      <w:numFmt w:val="lowerLetter"/>
      <w:lvlText w:val="%8."/>
      <w:lvlJc w:val="left"/>
      <w:pPr>
        <w:ind w:left="5346" w:hanging="360"/>
      </w:pPr>
    </w:lvl>
    <w:lvl w:ilvl="8" w:tplc="0419001B" w:tentative="1">
      <w:start w:val="1"/>
      <w:numFmt w:val="lowerRoman"/>
      <w:lvlText w:val="%9."/>
      <w:lvlJc w:val="right"/>
      <w:pPr>
        <w:ind w:left="6066" w:hanging="180"/>
      </w:pPr>
    </w:lvl>
  </w:abstractNum>
  <w:abstractNum w:abstractNumId="34" w15:restartNumberingAfterBreak="0">
    <w:nsid w:val="65E0004A"/>
    <w:multiLevelType w:val="hybridMultilevel"/>
    <w:tmpl w:val="A6C6968A"/>
    <w:lvl w:ilvl="0" w:tplc="8B7CB44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6B44E21"/>
    <w:multiLevelType w:val="multilevel"/>
    <w:tmpl w:val="1E7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E740F3"/>
    <w:multiLevelType w:val="hybridMultilevel"/>
    <w:tmpl w:val="A170E528"/>
    <w:lvl w:ilvl="0" w:tplc="E318A9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0C3764"/>
    <w:multiLevelType w:val="hybridMultilevel"/>
    <w:tmpl w:val="EB584B64"/>
    <w:lvl w:ilvl="0" w:tplc="632ACA42">
      <w:start w:val="1"/>
      <w:numFmt w:val="decimal"/>
      <w:lvlText w:val="%1."/>
      <w:lvlJc w:val="left"/>
      <w:pPr>
        <w:ind w:left="1227" w:hanging="360"/>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38" w15:restartNumberingAfterBreak="0">
    <w:nsid w:val="6AFE69F8"/>
    <w:multiLevelType w:val="hybridMultilevel"/>
    <w:tmpl w:val="5268D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3E057F"/>
    <w:multiLevelType w:val="hybridMultilevel"/>
    <w:tmpl w:val="168A1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DA4716"/>
    <w:multiLevelType w:val="hybridMultilevel"/>
    <w:tmpl w:val="BDAC201E"/>
    <w:lvl w:ilvl="0" w:tplc="9F0E7ABC">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21654F"/>
    <w:multiLevelType w:val="hybridMultilevel"/>
    <w:tmpl w:val="AA62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4267EC"/>
    <w:multiLevelType w:val="hybridMultilevel"/>
    <w:tmpl w:val="85DCB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6880E56"/>
    <w:multiLevelType w:val="multilevel"/>
    <w:tmpl w:val="9A1A5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64E71"/>
    <w:multiLevelType w:val="multilevel"/>
    <w:tmpl w:val="21C61700"/>
    <w:lvl w:ilvl="0">
      <w:start w:val="1"/>
      <w:numFmt w:val="decimal"/>
      <w:lvlText w:val="%1"/>
      <w:lvlJc w:val="left"/>
      <w:pPr>
        <w:ind w:left="466" w:hanging="331"/>
      </w:pPr>
      <w:rPr>
        <w:rFonts w:hint="default"/>
        <w:lang w:val="ru-RU" w:eastAsia="en-US" w:bidi="ar-SA"/>
      </w:rPr>
    </w:lvl>
    <w:lvl w:ilvl="1">
      <w:start w:val="1"/>
      <w:numFmt w:val="decimal"/>
      <w:lvlText w:val="%1.%2"/>
      <w:lvlJc w:val="left"/>
      <w:pPr>
        <w:ind w:left="466" w:hanging="331"/>
      </w:pPr>
      <w:rPr>
        <w:rFonts w:ascii="Times New Roman" w:eastAsia="Times New Roman" w:hAnsi="Times New Roman" w:cs="Times New Roman" w:hint="default"/>
        <w:b/>
        <w:bCs/>
        <w:i w:val="0"/>
        <w:iCs w:val="0"/>
        <w:spacing w:val="-1"/>
        <w:w w:val="100"/>
        <w:sz w:val="22"/>
        <w:szCs w:val="22"/>
        <w:lang w:val="ru-RU" w:eastAsia="en-US" w:bidi="ar-SA"/>
      </w:rPr>
    </w:lvl>
    <w:lvl w:ilvl="2">
      <w:numFmt w:val="bullet"/>
      <w:lvlText w:val=""/>
      <w:lvlJc w:val="left"/>
      <w:pPr>
        <w:ind w:left="856" w:hanging="360"/>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126" w:hanging="360"/>
      </w:pPr>
      <w:rPr>
        <w:rFonts w:hint="default"/>
        <w:lang w:val="ru-RU" w:eastAsia="en-US" w:bidi="ar-SA"/>
      </w:rPr>
    </w:lvl>
    <w:lvl w:ilvl="4">
      <w:numFmt w:val="bullet"/>
      <w:lvlText w:val="•"/>
      <w:lvlJc w:val="left"/>
      <w:pPr>
        <w:ind w:left="4259" w:hanging="360"/>
      </w:pPr>
      <w:rPr>
        <w:rFonts w:hint="default"/>
        <w:lang w:val="ru-RU" w:eastAsia="en-US" w:bidi="ar-SA"/>
      </w:rPr>
    </w:lvl>
    <w:lvl w:ilvl="5">
      <w:numFmt w:val="bullet"/>
      <w:lvlText w:val="•"/>
      <w:lvlJc w:val="left"/>
      <w:pPr>
        <w:ind w:left="5392" w:hanging="360"/>
      </w:pPr>
      <w:rPr>
        <w:rFonts w:hint="default"/>
        <w:lang w:val="ru-RU" w:eastAsia="en-US" w:bidi="ar-SA"/>
      </w:rPr>
    </w:lvl>
    <w:lvl w:ilvl="6">
      <w:numFmt w:val="bullet"/>
      <w:lvlText w:val="•"/>
      <w:lvlJc w:val="left"/>
      <w:pPr>
        <w:ind w:left="6526" w:hanging="360"/>
      </w:pPr>
      <w:rPr>
        <w:rFonts w:hint="default"/>
        <w:lang w:val="ru-RU" w:eastAsia="en-US" w:bidi="ar-SA"/>
      </w:rPr>
    </w:lvl>
    <w:lvl w:ilvl="7">
      <w:numFmt w:val="bullet"/>
      <w:lvlText w:val="•"/>
      <w:lvlJc w:val="left"/>
      <w:pPr>
        <w:ind w:left="7659" w:hanging="360"/>
      </w:pPr>
      <w:rPr>
        <w:rFonts w:hint="default"/>
        <w:lang w:val="ru-RU" w:eastAsia="en-US" w:bidi="ar-SA"/>
      </w:rPr>
    </w:lvl>
    <w:lvl w:ilvl="8">
      <w:numFmt w:val="bullet"/>
      <w:lvlText w:val="•"/>
      <w:lvlJc w:val="left"/>
      <w:pPr>
        <w:ind w:left="8792" w:hanging="360"/>
      </w:pPr>
      <w:rPr>
        <w:rFonts w:hint="default"/>
        <w:lang w:val="ru-RU" w:eastAsia="en-US" w:bidi="ar-SA"/>
      </w:rPr>
    </w:lvl>
  </w:abstractNum>
  <w:abstractNum w:abstractNumId="45" w15:restartNumberingAfterBreak="0">
    <w:nsid w:val="7CA359FE"/>
    <w:multiLevelType w:val="hybridMultilevel"/>
    <w:tmpl w:val="6DD8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D564C8"/>
    <w:multiLevelType w:val="hybridMultilevel"/>
    <w:tmpl w:val="2052319E"/>
    <w:lvl w:ilvl="0" w:tplc="9F0E7ABC">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
  </w:num>
  <w:num w:numId="3">
    <w:abstractNumId w:val="43"/>
  </w:num>
  <w:num w:numId="4">
    <w:abstractNumId w:val="31"/>
  </w:num>
  <w:num w:numId="5">
    <w:abstractNumId w:val="4"/>
  </w:num>
  <w:num w:numId="6">
    <w:abstractNumId w:val="21"/>
  </w:num>
  <w:num w:numId="7">
    <w:abstractNumId w:val="13"/>
  </w:num>
  <w:num w:numId="8">
    <w:abstractNumId w:val="29"/>
  </w:num>
  <w:num w:numId="9">
    <w:abstractNumId w:val="18"/>
  </w:num>
  <w:num w:numId="10">
    <w:abstractNumId w:val="19"/>
  </w:num>
  <w:num w:numId="11">
    <w:abstractNumId w:val="32"/>
  </w:num>
  <w:num w:numId="12">
    <w:abstractNumId w:val="27"/>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7"/>
  </w:num>
  <w:num w:numId="17">
    <w:abstractNumId w:val="38"/>
  </w:num>
  <w:num w:numId="18">
    <w:abstractNumId w:val="11"/>
  </w:num>
  <w:num w:numId="19">
    <w:abstractNumId w:val="24"/>
  </w:num>
  <w:num w:numId="20">
    <w:abstractNumId w:val="16"/>
  </w:num>
  <w:num w:numId="21">
    <w:abstractNumId w:val="30"/>
  </w:num>
  <w:num w:numId="22">
    <w:abstractNumId w:val="35"/>
  </w:num>
  <w:num w:numId="23">
    <w:abstractNumId w:val="6"/>
  </w:num>
  <w:num w:numId="24">
    <w:abstractNumId w:val="37"/>
  </w:num>
  <w:num w:numId="25">
    <w:abstractNumId w:val="33"/>
  </w:num>
  <w:num w:numId="26">
    <w:abstractNumId w:val="28"/>
  </w:num>
  <w:num w:numId="27">
    <w:abstractNumId w:val="41"/>
  </w:num>
  <w:num w:numId="28">
    <w:abstractNumId w:val="12"/>
  </w:num>
  <w:num w:numId="29">
    <w:abstractNumId w:val="14"/>
  </w:num>
  <w:num w:numId="30">
    <w:abstractNumId w:val="39"/>
  </w:num>
  <w:num w:numId="31">
    <w:abstractNumId w:val="22"/>
  </w:num>
  <w:num w:numId="32">
    <w:abstractNumId w:val="45"/>
  </w:num>
  <w:num w:numId="33">
    <w:abstractNumId w:val="10"/>
  </w:num>
  <w:num w:numId="34">
    <w:abstractNumId w:val="7"/>
  </w:num>
  <w:num w:numId="35">
    <w:abstractNumId w:val="34"/>
  </w:num>
  <w:num w:numId="36">
    <w:abstractNumId w:val="25"/>
  </w:num>
  <w:num w:numId="37">
    <w:abstractNumId w:val="44"/>
  </w:num>
  <w:num w:numId="38">
    <w:abstractNumId w:val="20"/>
  </w:num>
  <w:num w:numId="39">
    <w:abstractNumId w:val="23"/>
  </w:num>
  <w:num w:numId="40">
    <w:abstractNumId w:val="2"/>
  </w:num>
  <w:num w:numId="41">
    <w:abstractNumId w:val="1"/>
  </w:num>
  <w:num w:numId="42">
    <w:abstractNumId w:val="0"/>
  </w:num>
  <w:num w:numId="43">
    <w:abstractNumId w:val="5"/>
  </w:num>
  <w:num w:numId="44">
    <w:abstractNumId w:val="8"/>
  </w:num>
  <w:num w:numId="45">
    <w:abstractNumId w:val="15"/>
  </w:num>
  <w:num w:numId="46">
    <w:abstractNumId w:val="9"/>
  </w:num>
  <w:num w:numId="47">
    <w:abstractNumId w:val="40"/>
  </w:num>
  <w:num w:numId="48">
    <w:abstractNumId w:val="4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82"/>
    <w:rsid w:val="00012381"/>
    <w:rsid w:val="00025A07"/>
    <w:rsid w:val="000326E0"/>
    <w:rsid w:val="00041AEB"/>
    <w:rsid w:val="00042D31"/>
    <w:rsid w:val="00055B03"/>
    <w:rsid w:val="00070DCF"/>
    <w:rsid w:val="00073376"/>
    <w:rsid w:val="0007535D"/>
    <w:rsid w:val="00084213"/>
    <w:rsid w:val="000871C8"/>
    <w:rsid w:val="000A3913"/>
    <w:rsid w:val="000B0F5B"/>
    <w:rsid w:val="000C6792"/>
    <w:rsid w:val="000F3C71"/>
    <w:rsid w:val="000F503F"/>
    <w:rsid w:val="001112C4"/>
    <w:rsid w:val="001148EC"/>
    <w:rsid w:val="00133643"/>
    <w:rsid w:val="00135273"/>
    <w:rsid w:val="00137632"/>
    <w:rsid w:val="00140CEB"/>
    <w:rsid w:val="0016572F"/>
    <w:rsid w:val="00171B61"/>
    <w:rsid w:val="001745FC"/>
    <w:rsid w:val="001816C2"/>
    <w:rsid w:val="001917CB"/>
    <w:rsid w:val="001957E9"/>
    <w:rsid w:val="001B4057"/>
    <w:rsid w:val="001C0283"/>
    <w:rsid w:val="001C25F2"/>
    <w:rsid w:val="001C2DCE"/>
    <w:rsid w:val="001C4FB2"/>
    <w:rsid w:val="001D62E5"/>
    <w:rsid w:val="001E2E93"/>
    <w:rsid w:val="001F495D"/>
    <w:rsid w:val="001F5C75"/>
    <w:rsid w:val="002261BC"/>
    <w:rsid w:val="00227B0D"/>
    <w:rsid w:val="002437D8"/>
    <w:rsid w:val="00257BCD"/>
    <w:rsid w:val="00265189"/>
    <w:rsid w:val="00275C12"/>
    <w:rsid w:val="00287B5A"/>
    <w:rsid w:val="00297F21"/>
    <w:rsid w:val="002A693F"/>
    <w:rsid w:val="002B32FF"/>
    <w:rsid w:val="002D2030"/>
    <w:rsid w:val="002D29DB"/>
    <w:rsid w:val="002E4501"/>
    <w:rsid w:val="0031124E"/>
    <w:rsid w:val="003157DB"/>
    <w:rsid w:val="00330327"/>
    <w:rsid w:val="00333063"/>
    <w:rsid w:val="00333C08"/>
    <w:rsid w:val="00337E72"/>
    <w:rsid w:val="00340360"/>
    <w:rsid w:val="00341730"/>
    <w:rsid w:val="00342A9B"/>
    <w:rsid w:val="00354792"/>
    <w:rsid w:val="00357462"/>
    <w:rsid w:val="003612CD"/>
    <w:rsid w:val="00365C2F"/>
    <w:rsid w:val="00371087"/>
    <w:rsid w:val="003766BD"/>
    <w:rsid w:val="00392949"/>
    <w:rsid w:val="003B50E5"/>
    <w:rsid w:val="003C20C6"/>
    <w:rsid w:val="003C6989"/>
    <w:rsid w:val="003D5809"/>
    <w:rsid w:val="003D5E25"/>
    <w:rsid w:val="00413EB9"/>
    <w:rsid w:val="00413FDD"/>
    <w:rsid w:val="00425B8E"/>
    <w:rsid w:val="00442BD9"/>
    <w:rsid w:val="00442DF8"/>
    <w:rsid w:val="0045596A"/>
    <w:rsid w:val="00483902"/>
    <w:rsid w:val="00491693"/>
    <w:rsid w:val="004A1B9E"/>
    <w:rsid w:val="004A6F9D"/>
    <w:rsid w:val="004A7DF4"/>
    <w:rsid w:val="004B4B3B"/>
    <w:rsid w:val="004D2516"/>
    <w:rsid w:val="004D7BFC"/>
    <w:rsid w:val="004E6817"/>
    <w:rsid w:val="004F0C44"/>
    <w:rsid w:val="004F308B"/>
    <w:rsid w:val="00516741"/>
    <w:rsid w:val="005242AB"/>
    <w:rsid w:val="00534E05"/>
    <w:rsid w:val="0054355A"/>
    <w:rsid w:val="005517E2"/>
    <w:rsid w:val="00560512"/>
    <w:rsid w:val="0056690D"/>
    <w:rsid w:val="00582F69"/>
    <w:rsid w:val="00585A3B"/>
    <w:rsid w:val="00591EDD"/>
    <w:rsid w:val="00593DC4"/>
    <w:rsid w:val="005A0BD0"/>
    <w:rsid w:val="005C0264"/>
    <w:rsid w:val="005C0A43"/>
    <w:rsid w:val="005D0684"/>
    <w:rsid w:val="005F2401"/>
    <w:rsid w:val="006046EB"/>
    <w:rsid w:val="006073F2"/>
    <w:rsid w:val="00611BAC"/>
    <w:rsid w:val="0061216A"/>
    <w:rsid w:val="0062112F"/>
    <w:rsid w:val="00624375"/>
    <w:rsid w:val="00624E58"/>
    <w:rsid w:val="0064075B"/>
    <w:rsid w:val="0064499A"/>
    <w:rsid w:val="00651DC6"/>
    <w:rsid w:val="006753E9"/>
    <w:rsid w:val="006C1596"/>
    <w:rsid w:val="006C7CB4"/>
    <w:rsid w:val="006D56BF"/>
    <w:rsid w:val="006D717E"/>
    <w:rsid w:val="006E1244"/>
    <w:rsid w:val="00732BBF"/>
    <w:rsid w:val="00744C8D"/>
    <w:rsid w:val="00761D4E"/>
    <w:rsid w:val="00770688"/>
    <w:rsid w:val="00784446"/>
    <w:rsid w:val="007978AC"/>
    <w:rsid w:val="007B68B9"/>
    <w:rsid w:val="007D6E43"/>
    <w:rsid w:val="007E1DCB"/>
    <w:rsid w:val="007E44C7"/>
    <w:rsid w:val="007F1918"/>
    <w:rsid w:val="007F59E2"/>
    <w:rsid w:val="007F5F3D"/>
    <w:rsid w:val="007F7112"/>
    <w:rsid w:val="00802CC7"/>
    <w:rsid w:val="00803803"/>
    <w:rsid w:val="00837AD3"/>
    <w:rsid w:val="00854041"/>
    <w:rsid w:val="00862475"/>
    <w:rsid w:val="00872F84"/>
    <w:rsid w:val="00874B28"/>
    <w:rsid w:val="008805CC"/>
    <w:rsid w:val="0088737D"/>
    <w:rsid w:val="00897249"/>
    <w:rsid w:val="008A1FBF"/>
    <w:rsid w:val="008A51A0"/>
    <w:rsid w:val="008A5514"/>
    <w:rsid w:val="008A62B5"/>
    <w:rsid w:val="008B1D4E"/>
    <w:rsid w:val="008B3B15"/>
    <w:rsid w:val="008C5249"/>
    <w:rsid w:val="008C5DC6"/>
    <w:rsid w:val="008D4EC5"/>
    <w:rsid w:val="008E3D86"/>
    <w:rsid w:val="008F2A2D"/>
    <w:rsid w:val="008F2C6F"/>
    <w:rsid w:val="008F59A1"/>
    <w:rsid w:val="0090098B"/>
    <w:rsid w:val="00903467"/>
    <w:rsid w:val="00911212"/>
    <w:rsid w:val="009219DD"/>
    <w:rsid w:val="0092257F"/>
    <w:rsid w:val="00925156"/>
    <w:rsid w:val="0092784B"/>
    <w:rsid w:val="00937611"/>
    <w:rsid w:val="00940216"/>
    <w:rsid w:val="0095312D"/>
    <w:rsid w:val="00956800"/>
    <w:rsid w:val="0096160E"/>
    <w:rsid w:val="009710C3"/>
    <w:rsid w:val="00976498"/>
    <w:rsid w:val="009A1BDF"/>
    <w:rsid w:val="009A2B7F"/>
    <w:rsid w:val="009D4630"/>
    <w:rsid w:val="009D63B2"/>
    <w:rsid w:val="009D7800"/>
    <w:rsid w:val="009F1327"/>
    <w:rsid w:val="009F7D2B"/>
    <w:rsid w:val="00A06F23"/>
    <w:rsid w:val="00A07C67"/>
    <w:rsid w:val="00A25EA2"/>
    <w:rsid w:val="00A37BAE"/>
    <w:rsid w:val="00A40D7F"/>
    <w:rsid w:val="00A46244"/>
    <w:rsid w:val="00A55499"/>
    <w:rsid w:val="00A579C0"/>
    <w:rsid w:val="00A65C20"/>
    <w:rsid w:val="00A66B8A"/>
    <w:rsid w:val="00A7428C"/>
    <w:rsid w:val="00A81E42"/>
    <w:rsid w:val="00A878CA"/>
    <w:rsid w:val="00A93282"/>
    <w:rsid w:val="00A9400B"/>
    <w:rsid w:val="00A94F06"/>
    <w:rsid w:val="00A97307"/>
    <w:rsid w:val="00A97A16"/>
    <w:rsid w:val="00AA4F82"/>
    <w:rsid w:val="00AD3BAF"/>
    <w:rsid w:val="00AD477E"/>
    <w:rsid w:val="00AD5CAC"/>
    <w:rsid w:val="00B104CC"/>
    <w:rsid w:val="00B1682E"/>
    <w:rsid w:val="00B34BD8"/>
    <w:rsid w:val="00B43D5E"/>
    <w:rsid w:val="00B47737"/>
    <w:rsid w:val="00B548B3"/>
    <w:rsid w:val="00B571B7"/>
    <w:rsid w:val="00B621AD"/>
    <w:rsid w:val="00B63CE6"/>
    <w:rsid w:val="00B63F78"/>
    <w:rsid w:val="00B6714B"/>
    <w:rsid w:val="00B76F11"/>
    <w:rsid w:val="00B912D8"/>
    <w:rsid w:val="00BA20B1"/>
    <w:rsid w:val="00BB1BD7"/>
    <w:rsid w:val="00BB3347"/>
    <w:rsid w:val="00BD3E4C"/>
    <w:rsid w:val="00BD6C08"/>
    <w:rsid w:val="00BE414B"/>
    <w:rsid w:val="00BE703A"/>
    <w:rsid w:val="00C0401E"/>
    <w:rsid w:val="00C26103"/>
    <w:rsid w:val="00C31BA4"/>
    <w:rsid w:val="00C4436A"/>
    <w:rsid w:val="00C4560B"/>
    <w:rsid w:val="00C574DA"/>
    <w:rsid w:val="00C71E18"/>
    <w:rsid w:val="00C732C3"/>
    <w:rsid w:val="00C81950"/>
    <w:rsid w:val="00C87BE8"/>
    <w:rsid w:val="00C913B2"/>
    <w:rsid w:val="00C950D3"/>
    <w:rsid w:val="00CA1305"/>
    <w:rsid w:val="00CB32A3"/>
    <w:rsid w:val="00CB733F"/>
    <w:rsid w:val="00CC30F4"/>
    <w:rsid w:val="00CD2D6E"/>
    <w:rsid w:val="00CE2DC7"/>
    <w:rsid w:val="00CE31B8"/>
    <w:rsid w:val="00CE6D14"/>
    <w:rsid w:val="00CE7E9C"/>
    <w:rsid w:val="00CF11CF"/>
    <w:rsid w:val="00CF7483"/>
    <w:rsid w:val="00D10F90"/>
    <w:rsid w:val="00D11BA5"/>
    <w:rsid w:val="00D17E51"/>
    <w:rsid w:val="00D25C86"/>
    <w:rsid w:val="00D3283B"/>
    <w:rsid w:val="00D56C88"/>
    <w:rsid w:val="00D5740A"/>
    <w:rsid w:val="00D618B0"/>
    <w:rsid w:val="00D6346D"/>
    <w:rsid w:val="00D70F3C"/>
    <w:rsid w:val="00D842FA"/>
    <w:rsid w:val="00DA0E3B"/>
    <w:rsid w:val="00DC4A93"/>
    <w:rsid w:val="00DD072F"/>
    <w:rsid w:val="00DD2950"/>
    <w:rsid w:val="00DE6674"/>
    <w:rsid w:val="00DF46F5"/>
    <w:rsid w:val="00E0118D"/>
    <w:rsid w:val="00E109B2"/>
    <w:rsid w:val="00E2031C"/>
    <w:rsid w:val="00E23F55"/>
    <w:rsid w:val="00E24D19"/>
    <w:rsid w:val="00E26A7A"/>
    <w:rsid w:val="00E2733A"/>
    <w:rsid w:val="00E30688"/>
    <w:rsid w:val="00E41A6B"/>
    <w:rsid w:val="00E43E56"/>
    <w:rsid w:val="00E52D87"/>
    <w:rsid w:val="00E73D34"/>
    <w:rsid w:val="00E76D29"/>
    <w:rsid w:val="00E82F4D"/>
    <w:rsid w:val="00E8433E"/>
    <w:rsid w:val="00E96FFE"/>
    <w:rsid w:val="00EB0FFE"/>
    <w:rsid w:val="00EC2998"/>
    <w:rsid w:val="00EC5080"/>
    <w:rsid w:val="00ED09C1"/>
    <w:rsid w:val="00ED23CD"/>
    <w:rsid w:val="00EE3C83"/>
    <w:rsid w:val="00EF46F5"/>
    <w:rsid w:val="00EF623E"/>
    <w:rsid w:val="00F07CB6"/>
    <w:rsid w:val="00F65EAF"/>
    <w:rsid w:val="00F907D9"/>
    <w:rsid w:val="00F91E87"/>
    <w:rsid w:val="00F94A28"/>
    <w:rsid w:val="00F94E4F"/>
    <w:rsid w:val="00FA36A2"/>
    <w:rsid w:val="00FA7FD3"/>
    <w:rsid w:val="00FB60C7"/>
    <w:rsid w:val="00FC17BD"/>
    <w:rsid w:val="00FD5229"/>
    <w:rsid w:val="00FE1043"/>
    <w:rsid w:val="00FE4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0B1A1F-3B22-4914-AB8E-25C8F666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30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30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30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59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BE4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3"/>
    <w:uiPriority w:val="39"/>
    <w:rsid w:val="002D2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D29DB"/>
    <w:rPr>
      <w:color w:val="0000FF"/>
      <w:u w:val="single"/>
    </w:rPr>
  </w:style>
  <w:style w:type="table" w:customStyle="1" w:styleId="31">
    <w:name w:val="Сетка таблицы3"/>
    <w:basedOn w:val="a1"/>
    <w:next w:val="a3"/>
    <w:uiPriority w:val="39"/>
    <w:rsid w:val="00D6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0F503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CC30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30F4"/>
  </w:style>
  <w:style w:type="paragraph" w:styleId="a8">
    <w:name w:val="footer"/>
    <w:basedOn w:val="a"/>
    <w:link w:val="a9"/>
    <w:uiPriority w:val="99"/>
    <w:unhideWhenUsed/>
    <w:rsid w:val="00CC30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30F4"/>
  </w:style>
  <w:style w:type="character" w:customStyle="1" w:styleId="10">
    <w:name w:val="Заголовок 1 Знак"/>
    <w:basedOn w:val="a0"/>
    <w:link w:val="1"/>
    <w:uiPriority w:val="9"/>
    <w:rsid w:val="00CC30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30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30F4"/>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CC30F4"/>
  </w:style>
  <w:style w:type="character" w:styleId="aa">
    <w:name w:val="FollowedHyperlink"/>
    <w:basedOn w:val="a0"/>
    <w:uiPriority w:val="99"/>
    <w:semiHidden/>
    <w:unhideWhenUsed/>
    <w:rsid w:val="00CC30F4"/>
    <w:rPr>
      <w:color w:val="800080"/>
      <w:u w:val="single"/>
    </w:rPr>
  </w:style>
  <w:style w:type="paragraph" w:customStyle="1" w:styleId="la-93-1r2i5kolbdnla-mediadesc">
    <w:name w:val="la-93-1r2i5kolbdn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0mbk6n4gzdymla-mediadesc">
    <w:name w:val="la-93-0mbk6n4gzdym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C30F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30F4"/>
    <w:rPr>
      <w:rFonts w:ascii="Segoe UI" w:hAnsi="Segoe UI" w:cs="Segoe UI"/>
      <w:sz w:val="18"/>
      <w:szCs w:val="18"/>
    </w:rPr>
  </w:style>
  <w:style w:type="table" w:customStyle="1" w:styleId="4">
    <w:name w:val="Сетка таблицы4"/>
    <w:basedOn w:val="a1"/>
    <w:next w:val="a3"/>
    <w:uiPriority w:val="59"/>
    <w:rsid w:val="00CC30F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Num Bullet 1,Bullet Number,Индексы,it_List1,Светлый список - Акцент 51,Абзац2,Абзац 2"/>
    <w:basedOn w:val="a"/>
    <w:link w:val="ae"/>
    <w:uiPriority w:val="34"/>
    <w:qFormat/>
    <w:rsid w:val="00CC30F4"/>
    <w:pPr>
      <w:ind w:left="720"/>
      <w:contextualSpacing/>
    </w:pPr>
  </w:style>
  <w:style w:type="paragraph" w:styleId="af">
    <w:name w:val="No Spacing"/>
    <w:link w:val="af0"/>
    <w:uiPriority w:val="1"/>
    <w:qFormat/>
    <w:rsid w:val="00CC30F4"/>
    <w:pPr>
      <w:spacing w:after="0" w:line="240" w:lineRule="auto"/>
    </w:pPr>
  </w:style>
  <w:style w:type="table" w:customStyle="1" w:styleId="110">
    <w:name w:val="Сетка таблицы11"/>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CC30F4"/>
    <w:pPr>
      <w:keepNext/>
      <w:keepLines/>
      <w:spacing w:before="240" w:beforeAutospacing="0" w:after="0" w:afterAutospacing="0" w:line="259" w:lineRule="auto"/>
      <w:outlineLvl w:val="9"/>
    </w:pPr>
    <w:rPr>
      <w:rFonts w:ascii="Calibri Light" w:hAnsi="Calibri Light"/>
      <w:b w:val="0"/>
      <w:bCs w:val="0"/>
      <w:color w:val="365F91"/>
      <w:kern w:val="0"/>
      <w:sz w:val="32"/>
      <w:szCs w:val="32"/>
    </w:rPr>
  </w:style>
  <w:style w:type="paragraph" w:styleId="14">
    <w:name w:val="toc 1"/>
    <w:basedOn w:val="a"/>
    <w:next w:val="a"/>
    <w:autoRedefine/>
    <w:uiPriority w:val="39"/>
    <w:unhideWhenUsed/>
    <w:rsid w:val="00CC30F4"/>
    <w:pPr>
      <w:tabs>
        <w:tab w:val="right" w:leader="dot" w:pos="9769"/>
      </w:tabs>
      <w:spacing w:after="100"/>
    </w:pPr>
  </w:style>
  <w:style w:type="table" w:customStyle="1" w:styleId="-521">
    <w:name w:val="Список-таблица 5 темная — акцент 21"/>
    <w:basedOn w:val="a1"/>
    <w:uiPriority w:val="50"/>
    <w:rsid w:val="00CC30F4"/>
    <w:pPr>
      <w:spacing w:after="0" w:line="240" w:lineRule="auto"/>
    </w:pPr>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
    <w:name w:val="Сетка таблицы5"/>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unhideWhenUsed/>
    <w:rsid w:val="00CC30F4"/>
    <w:pPr>
      <w:spacing w:after="100"/>
      <w:ind w:left="220"/>
    </w:pPr>
  </w:style>
  <w:style w:type="paragraph" w:styleId="32">
    <w:name w:val="toc 3"/>
    <w:basedOn w:val="a"/>
    <w:next w:val="a"/>
    <w:autoRedefine/>
    <w:uiPriority w:val="39"/>
    <w:unhideWhenUsed/>
    <w:rsid w:val="00CC30F4"/>
    <w:pPr>
      <w:spacing w:after="100"/>
      <w:ind w:left="440"/>
    </w:pPr>
  </w:style>
  <w:style w:type="table" w:customStyle="1" w:styleId="6">
    <w:name w:val="Сетка таблицы6"/>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CC30F4"/>
  </w:style>
  <w:style w:type="paragraph" w:customStyle="1" w:styleId="ConsNormal">
    <w:name w:val="ConsNormal"/>
    <w:rsid w:val="00CC3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footnote text"/>
    <w:basedOn w:val="a"/>
    <w:link w:val="af2"/>
    <w:semiHidden/>
    <w:rsid w:val="00CC30F4"/>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CC30F4"/>
    <w:rPr>
      <w:rFonts w:ascii="Times New Roman" w:eastAsia="Times New Roman" w:hAnsi="Times New Roman" w:cs="Times New Roman"/>
      <w:sz w:val="20"/>
      <w:szCs w:val="20"/>
      <w:lang w:eastAsia="ru-RU"/>
    </w:rPr>
  </w:style>
  <w:style w:type="character" w:styleId="af3">
    <w:name w:val="footnote reference"/>
    <w:semiHidden/>
    <w:rsid w:val="00CC30F4"/>
    <w:rPr>
      <w:vertAlign w:val="superscript"/>
    </w:rPr>
  </w:style>
  <w:style w:type="paragraph" w:styleId="af4">
    <w:name w:val="Body Text"/>
    <w:basedOn w:val="a"/>
    <w:link w:val="af5"/>
    <w:rsid w:val="00CC30F4"/>
    <w:pPr>
      <w:spacing w:after="120" w:line="240" w:lineRule="auto"/>
    </w:pPr>
    <w:rPr>
      <w:rFonts w:ascii="SchoolBook" w:eastAsia="Times New Roman" w:hAnsi="SchoolBook" w:cs="Times New Roman"/>
      <w:sz w:val="28"/>
      <w:szCs w:val="20"/>
      <w:lang w:eastAsia="ru-RU"/>
    </w:rPr>
  </w:style>
  <w:style w:type="character" w:customStyle="1" w:styleId="af5">
    <w:name w:val="Основной текст Знак"/>
    <w:basedOn w:val="a0"/>
    <w:link w:val="af4"/>
    <w:rsid w:val="00CC30F4"/>
    <w:rPr>
      <w:rFonts w:ascii="SchoolBook" w:eastAsia="Times New Roman" w:hAnsi="SchoolBook" w:cs="Times New Roman"/>
      <w:sz w:val="28"/>
      <w:szCs w:val="20"/>
      <w:lang w:eastAsia="ru-RU"/>
    </w:rPr>
  </w:style>
  <w:style w:type="character" w:customStyle="1" w:styleId="33">
    <w:name w:val="Основной текст (3)_"/>
    <w:basedOn w:val="a0"/>
    <w:link w:val="34"/>
    <w:uiPriority w:val="99"/>
    <w:rsid w:val="007E44C7"/>
    <w:rPr>
      <w:rFonts w:ascii="Times New Roman" w:hAnsi="Times New Roman" w:cs="Times New Roman"/>
      <w:b/>
      <w:bCs/>
      <w:sz w:val="28"/>
      <w:szCs w:val="28"/>
      <w:shd w:val="clear" w:color="auto" w:fill="FFFFFF"/>
    </w:rPr>
  </w:style>
  <w:style w:type="paragraph" w:customStyle="1" w:styleId="34">
    <w:name w:val="Основной текст (3)"/>
    <w:basedOn w:val="a"/>
    <w:link w:val="33"/>
    <w:uiPriority w:val="99"/>
    <w:rsid w:val="007E44C7"/>
    <w:pPr>
      <w:widowControl w:val="0"/>
      <w:shd w:val="clear" w:color="auto" w:fill="FFFFFF"/>
      <w:spacing w:before="240" w:after="420" w:line="486" w:lineRule="exact"/>
      <w:jc w:val="center"/>
    </w:pPr>
    <w:rPr>
      <w:rFonts w:ascii="Times New Roman" w:hAnsi="Times New Roman" w:cs="Times New Roman"/>
      <w:b/>
      <w:bCs/>
      <w:sz w:val="28"/>
      <w:szCs w:val="28"/>
    </w:rPr>
  </w:style>
  <w:style w:type="numbering" w:customStyle="1" w:styleId="35">
    <w:name w:val="Нет списка3"/>
    <w:next w:val="a2"/>
    <w:uiPriority w:val="99"/>
    <w:semiHidden/>
    <w:unhideWhenUsed/>
    <w:rsid w:val="00A878CA"/>
  </w:style>
  <w:style w:type="character" w:customStyle="1" w:styleId="24">
    <w:name w:val="Основной текст (2)_"/>
    <w:basedOn w:val="a0"/>
    <w:link w:val="25"/>
    <w:locked/>
    <w:rsid w:val="00A878CA"/>
    <w:rPr>
      <w:rFonts w:ascii="Times New Roman" w:eastAsia="Times New Roman" w:hAnsi="Times New Roman" w:cs="Times New Roman"/>
      <w:shd w:val="clear" w:color="auto" w:fill="FFFFFF"/>
    </w:rPr>
  </w:style>
  <w:style w:type="paragraph" w:customStyle="1" w:styleId="25">
    <w:name w:val="Основной текст (2)"/>
    <w:basedOn w:val="a"/>
    <w:link w:val="24"/>
    <w:rsid w:val="00A878CA"/>
    <w:pPr>
      <w:widowControl w:val="0"/>
      <w:shd w:val="clear" w:color="auto" w:fill="FFFFFF"/>
      <w:spacing w:before="480" w:after="480" w:line="279" w:lineRule="exact"/>
      <w:ind w:hanging="720"/>
      <w:jc w:val="center"/>
    </w:pPr>
    <w:rPr>
      <w:rFonts w:ascii="Times New Roman" w:eastAsia="Times New Roman" w:hAnsi="Times New Roman" w:cs="Times New Roman"/>
    </w:rPr>
  </w:style>
  <w:style w:type="table" w:customStyle="1" w:styleId="8">
    <w:name w:val="Сетка таблицы8"/>
    <w:basedOn w:val="a1"/>
    <w:next w:val="a3"/>
    <w:uiPriority w:val="59"/>
    <w:rsid w:val="00A8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878C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39"/>
    <w:rsid w:val="00CF11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3"/>
    <w:uiPriority w:val="39"/>
    <w:rsid w:val="00CF11CF"/>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a"/>
    <w:rsid w:val="00333C08"/>
    <w:pPr>
      <w:spacing w:before="100" w:beforeAutospacing="1" w:after="100" w:afterAutospacing="1" w:line="240" w:lineRule="auto"/>
    </w:pPr>
    <w:rPr>
      <w:rFonts w:ascii="Abyssinica SIL" w:eastAsia="Times New Roman" w:hAnsi="Abyssinica SIL" w:cs="Times New Roman"/>
      <w:color w:val="000000"/>
      <w:lang w:eastAsia="ru-RU"/>
    </w:rPr>
  </w:style>
  <w:style w:type="paragraph" w:customStyle="1" w:styleId="font6">
    <w:name w:val="font6"/>
    <w:basedOn w:val="a"/>
    <w:rsid w:val="00333C08"/>
    <w:pPr>
      <w:spacing w:before="100" w:beforeAutospacing="1" w:after="100" w:afterAutospacing="1" w:line="240" w:lineRule="auto"/>
    </w:pPr>
    <w:rPr>
      <w:rFonts w:ascii="Abyssinica SIL" w:eastAsia="Times New Roman" w:hAnsi="Abyssinica SIL" w:cs="Times New Roman"/>
      <w:b/>
      <w:bCs/>
      <w:color w:val="FF0000"/>
      <w:lang w:eastAsia="ru-RU"/>
    </w:rPr>
  </w:style>
  <w:style w:type="paragraph" w:customStyle="1" w:styleId="font7">
    <w:name w:val="font7"/>
    <w:basedOn w:val="a"/>
    <w:rsid w:val="00333C08"/>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3">
    <w:name w:val="xl63"/>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65">
    <w:name w:val="xl6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66">
    <w:name w:val="xl6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7">
    <w:name w:val="xl6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8">
    <w:name w:val="xl68"/>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9">
    <w:name w:val="xl69"/>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70">
    <w:name w:val="xl70"/>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1">
    <w:name w:val="xl71"/>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2">
    <w:name w:val="xl7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3">
    <w:name w:val="xl73"/>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4">
    <w:name w:val="xl74"/>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5">
    <w:name w:val="xl7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7">
    <w:name w:val="xl77"/>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8">
    <w:name w:val="xl78"/>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79">
    <w:name w:val="xl79"/>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80">
    <w:name w:val="xl80"/>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1">
    <w:name w:val="xl8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2">
    <w:name w:val="xl82"/>
    <w:basedOn w:val="a"/>
    <w:rsid w:val="00333C08"/>
    <w:pPr>
      <w:pBdr>
        <w:top w:val="single" w:sz="4" w:space="0" w:color="auto"/>
        <w:left w:val="single" w:sz="4" w:space="0" w:color="auto"/>
        <w:bottom w:val="single" w:sz="4" w:space="0" w:color="auto"/>
        <w:right w:val="single" w:sz="4" w:space="0" w:color="auto"/>
      </w:pBdr>
      <w:shd w:val="clear" w:color="92D05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3">
    <w:name w:val="xl83"/>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4">
    <w:name w:val="xl8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6">
    <w:name w:val="xl86"/>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7">
    <w:name w:val="xl87"/>
    <w:basedOn w:val="a"/>
    <w:rsid w:val="00333C08"/>
    <w:pPr>
      <w:pBdr>
        <w:top w:val="single" w:sz="4" w:space="0" w:color="auto"/>
        <w:left w:val="single" w:sz="4" w:space="0" w:color="auto"/>
        <w:bottom w:val="single" w:sz="4" w:space="0" w:color="auto"/>
        <w:right w:val="single" w:sz="4" w:space="0" w:color="auto"/>
      </w:pBdr>
      <w:shd w:val="clear" w:color="E6B8B7"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8">
    <w:name w:val="xl88"/>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9">
    <w:name w:val="xl89"/>
    <w:basedOn w:val="a"/>
    <w:rsid w:val="00333C08"/>
    <w:pPr>
      <w:pBdr>
        <w:top w:val="single" w:sz="4" w:space="0" w:color="auto"/>
        <w:left w:val="single" w:sz="4" w:space="0" w:color="auto"/>
        <w:bottom w:val="single" w:sz="4" w:space="0" w:color="auto"/>
        <w:right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0">
    <w:name w:val="xl90"/>
    <w:basedOn w:val="a"/>
    <w:rsid w:val="00333C08"/>
    <w:pPr>
      <w:pBdr>
        <w:top w:val="single" w:sz="4" w:space="0" w:color="auto"/>
        <w:left w:val="single" w:sz="4" w:space="0" w:color="auto"/>
        <w:bottom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1">
    <w:name w:val="xl9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2">
    <w:name w:val="xl9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93">
    <w:name w:val="xl93"/>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4">
    <w:name w:val="xl94"/>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5">
    <w:name w:val="xl95"/>
    <w:basedOn w:val="a"/>
    <w:rsid w:val="00333C08"/>
    <w:pPr>
      <w:pBdr>
        <w:top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6">
    <w:name w:val="xl96"/>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7">
    <w:name w:val="xl97"/>
    <w:basedOn w:val="a"/>
    <w:rsid w:val="00333C08"/>
    <w:pPr>
      <w:pBdr>
        <w:top w:val="single" w:sz="4" w:space="0" w:color="auto"/>
        <w:left w:val="single" w:sz="4" w:space="0" w:color="auto"/>
        <w:bottom w:val="single" w:sz="4" w:space="0" w:color="auto"/>
        <w:right w:val="single" w:sz="4" w:space="0" w:color="auto"/>
      </w:pBdr>
      <w:shd w:val="clear" w:color="DCE6F1"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8">
    <w:name w:val="xl9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9">
    <w:name w:val="xl99"/>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0">
    <w:name w:val="xl100"/>
    <w:basedOn w:val="a"/>
    <w:rsid w:val="00333C08"/>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2">
    <w:name w:val="xl102"/>
    <w:basedOn w:val="a"/>
    <w:rsid w:val="00333C08"/>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byssinica SIL" w:eastAsia="Times New Roman" w:hAnsi="Abyssinica SIL" w:cs="Times New Roman"/>
      <w:sz w:val="24"/>
      <w:szCs w:val="24"/>
      <w:lang w:eastAsia="ru-RU"/>
    </w:rPr>
  </w:style>
  <w:style w:type="paragraph" w:customStyle="1" w:styleId="xl104">
    <w:name w:val="xl10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5">
    <w:name w:val="xl10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6">
    <w:name w:val="xl106"/>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7">
    <w:name w:val="xl10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8">
    <w:name w:val="xl10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33C08"/>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0">
    <w:name w:val="xl110"/>
    <w:basedOn w:val="a"/>
    <w:rsid w:val="00333C0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2">
    <w:name w:val="xl112"/>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color w:val="0D0D0D"/>
      <w:sz w:val="24"/>
      <w:szCs w:val="24"/>
      <w:lang w:eastAsia="ru-RU"/>
    </w:rPr>
  </w:style>
  <w:style w:type="paragraph" w:customStyle="1" w:styleId="xl113">
    <w:name w:val="xl11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4">
    <w:name w:val="xl11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16">
    <w:name w:val="xl11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7">
    <w:name w:val="xl11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9">
    <w:name w:val="xl11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0">
    <w:name w:val="xl120"/>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1">
    <w:name w:val="xl121"/>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2">
    <w:name w:val="xl122"/>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3">
    <w:name w:val="xl12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color w:val="FF0000"/>
      <w:sz w:val="24"/>
      <w:szCs w:val="24"/>
      <w:lang w:eastAsia="ru-RU"/>
    </w:rPr>
  </w:style>
  <w:style w:type="paragraph" w:customStyle="1" w:styleId="xl124">
    <w:name w:val="xl12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5">
    <w:name w:val="xl12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6">
    <w:name w:val="xl12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7">
    <w:name w:val="xl12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28"/>
      <w:szCs w:val="28"/>
      <w:lang w:eastAsia="ru-RU"/>
    </w:rPr>
  </w:style>
  <w:style w:type="paragraph" w:customStyle="1" w:styleId="xl128">
    <w:name w:val="xl128"/>
    <w:basedOn w:val="a"/>
    <w:rsid w:val="00333C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9">
    <w:name w:val="xl12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b/>
      <w:bCs/>
      <w:color w:val="FF0000"/>
      <w:sz w:val="28"/>
      <w:szCs w:val="28"/>
      <w:lang w:eastAsia="ru-RU"/>
    </w:rPr>
  </w:style>
  <w:style w:type="paragraph" w:customStyle="1" w:styleId="xl130">
    <w:name w:val="xl130"/>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1">
    <w:name w:val="xl131"/>
    <w:basedOn w:val="a"/>
    <w:rsid w:val="00333C08"/>
    <w:pPr>
      <w:pBdr>
        <w:top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2">
    <w:name w:val="xl132"/>
    <w:basedOn w:val="a"/>
    <w:rsid w:val="00333C0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33">
    <w:name w:val="xl133"/>
    <w:basedOn w:val="a"/>
    <w:rsid w:val="00333C08"/>
    <w:pPr>
      <w:pBdr>
        <w:top w:val="single" w:sz="4" w:space="0" w:color="auto"/>
        <w:left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4">
    <w:name w:val="xl134"/>
    <w:basedOn w:val="a"/>
    <w:rsid w:val="00333C08"/>
    <w:pPr>
      <w:pBdr>
        <w:top w:val="single" w:sz="4" w:space="0" w:color="auto"/>
        <w:lef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5">
    <w:name w:val="xl135"/>
    <w:basedOn w:val="a"/>
    <w:rsid w:val="00333C0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6">
    <w:name w:val="xl136"/>
    <w:basedOn w:val="a"/>
    <w:rsid w:val="00333C08"/>
    <w:pPr>
      <w:pBdr>
        <w:top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7">
    <w:name w:val="xl137"/>
    <w:basedOn w:val="a"/>
    <w:rsid w:val="00333C0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8">
    <w:name w:val="xl13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139">
    <w:name w:val="xl139"/>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40"/>
      <w:szCs w:val="40"/>
      <w:lang w:eastAsia="ru-RU"/>
    </w:rPr>
  </w:style>
  <w:style w:type="paragraph" w:customStyle="1" w:styleId="xl140">
    <w:name w:val="xl140"/>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41">
    <w:name w:val="xl14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2">
    <w:name w:val="xl142"/>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1">
    <w:name w:val="xl101"/>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18">
    <w:name w:val="xl118"/>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43">
    <w:name w:val="xl143"/>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4">
    <w:name w:val="xl144"/>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table" w:customStyle="1" w:styleId="100">
    <w:name w:val="Сетка таблицы10"/>
    <w:basedOn w:val="a1"/>
    <w:next w:val="a3"/>
    <w:uiPriority w:val="39"/>
    <w:rsid w:val="004A6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Заголовок №3_"/>
    <w:link w:val="37"/>
    <w:rsid w:val="00A06F23"/>
    <w:rPr>
      <w:b/>
      <w:bCs/>
      <w:i/>
      <w:iCs/>
      <w:shd w:val="clear" w:color="auto" w:fill="FFFFFF"/>
    </w:rPr>
  </w:style>
  <w:style w:type="paragraph" w:customStyle="1" w:styleId="37">
    <w:name w:val="Заголовок №3"/>
    <w:basedOn w:val="a"/>
    <w:link w:val="36"/>
    <w:rsid w:val="00A06F23"/>
    <w:pPr>
      <w:widowControl w:val="0"/>
      <w:shd w:val="clear" w:color="auto" w:fill="FFFFFF"/>
      <w:spacing w:after="300" w:line="0" w:lineRule="atLeast"/>
      <w:jc w:val="both"/>
      <w:outlineLvl w:val="2"/>
    </w:pPr>
    <w:rPr>
      <w:b/>
      <w:bCs/>
      <w:i/>
      <w:iCs/>
    </w:rPr>
  </w:style>
  <w:style w:type="character" w:customStyle="1" w:styleId="ae">
    <w:name w:val="Абзац списка Знак"/>
    <w:aliases w:val="Num Bullet 1 Знак,Bullet Number Знак,Индексы Знак,it_List1 Знак,Светлый список - Акцент 51 Знак,Абзац2 Знак,Абзац 2 Знак"/>
    <w:link w:val="ad"/>
    <w:uiPriority w:val="34"/>
    <w:qFormat/>
    <w:locked/>
    <w:rsid w:val="00A06F23"/>
  </w:style>
  <w:style w:type="character" w:customStyle="1" w:styleId="70">
    <w:name w:val="Основной текст (7)_"/>
    <w:link w:val="71"/>
    <w:rsid w:val="003C6989"/>
    <w:rPr>
      <w:b/>
      <w:bCs/>
      <w:i/>
      <w:iCs/>
      <w:shd w:val="clear" w:color="auto" w:fill="FFFFFF"/>
    </w:rPr>
  </w:style>
  <w:style w:type="paragraph" w:customStyle="1" w:styleId="71">
    <w:name w:val="Основной текст (7)"/>
    <w:basedOn w:val="a"/>
    <w:link w:val="70"/>
    <w:rsid w:val="003C6989"/>
    <w:pPr>
      <w:widowControl w:val="0"/>
      <w:shd w:val="clear" w:color="auto" w:fill="FFFFFF"/>
      <w:spacing w:before="180" w:after="180" w:line="240" w:lineRule="exact"/>
      <w:ind w:firstLine="640"/>
      <w:jc w:val="both"/>
    </w:pPr>
    <w:rPr>
      <w:b/>
      <w:bCs/>
      <w:i/>
      <w:iCs/>
    </w:rPr>
  </w:style>
  <w:style w:type="character" w:customStyle="1" w:styleId="af0">
    <w:name w:val="Без интервала Знак"/>
    <w:link w:val="af"/>
    <w:uiPriority w:val="1"/>
    <w:rsid w:val="003C6989"/>
  </w:style>
  <w:style w:type="paragraph" w:customStyle="1" w:styleId="af6">
    <w:name w:val="a"/>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basedOn w:val="a0"/>
    <w:uiPriority w:val="20"/>
    <w:qFormat/>
    <w:rsid w:val="003C6989"/>
    <w:rPr>
      <w:i/>
      <w:iCs/>
    </w:rPr>
  </w:style>
  <w:style w:type="character" w:customStyle="1" w:styleId="apple-converted-space">
    <w:name w:val="apple-converted-space"/>
    <w:rsid w:val="003C6989"/>
  </w:style>
  <w:style w:type="table" w:customStyle="1" w:styleId="130">
    <w:name w:val="Сетка таблицы13"/>
    <w:basedOn w:val="a1"/>
    <w:next w:val="a3"/>
    <w:uiPriority w:val="39"/>
    <w:rsid w:val="00A25EA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
    <w:name w:val="Сетка таблицы131"/>
    <w:basedOn w:val="a1"/>
    <w:next w:val="a3"/>
    <w:uiPriority w:val="39"/>
    <w:rsid w:val="007F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D70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BB3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8F59A1"/>
  </w:style>
  <w:style w:type="numbering" w:customStyle="1" w:styleId="50">
    <w:name w:val="Нет списка5"/>
    <w:next w:val="a2"/>
    <w:uiPriority w:val="99"/>
    <w:semiHidden/>
    <w:unhideWhenUsed/>
    <w:rsid w:val="00ED09C1"/>
  </w:style>
  <w:style w:type="table" w:customStyle="1" w:styleId="16">
    <w:name w:val="Сетка таблицы16"/>
    <w:basedOn w:val="a1"/>
    <w:next w:val="a3"/>
    <w:uiPriority w:val="59"/>
    <w:rsid w:val="00E41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4B4B3B"/>
  </w:style>
  <w:style w:type="numbering" w:customStyle="1" w:styleId="60">
    <w:name w:val="Нет списка6"/>
    <w:next w:val="a2"/>
    <w:uiPriority w:val="99"/>
    <w:semiHidden/>
    <w:unhideWhenUsed/>
    <w:rsid w:val="00E73D34"/>
  </w:style>
  <w:style w:type="paragraph" w:customStyle="1" w:styleId="17">
    <w:name w:val="Основной текст1"/>
    <w:basedOn w:val="a"/>
    <w:link w:val="af8"/>
    <w:rsid w:val="00E73D34"/>
    <w:pPr>
      <w:shd w:val="clear" w:color="auto" w:fill="FFFFFF"/>
      <w:spacing w:before="120" w:after="420" w:line="0" w:lineRule="atLeast"/>
      <w:ind w:hanging="2060"/>
    </w:pPr>
    <w:rPr>
      <w:rFonts w:ascii="Times New Roman" w:eastAsia="Times New Roman" w:hAnsi="Times New Roman" w:cs="Times New Roman"/>
      <w:color w:val="000000"/>
      <w:sz w:val="27"/>
      <w:szCs w:val="27"/>
      <w:lang w:eastAsia="ru-RU"/>
    </w:rPr>
  </w:style>
  <w:style w:type="character" w:customStyle="1" w:styleId="af8">
    <w:name w:val="Основной текст_"/>
    <w:basedOn w:val="a0"/>
    <w:link w:val="17"/>
    <w:rsid w:val="00E73D34"/>
    <w:rPr>
      <w:rFonts w:ascii="Times New Roman" w:eastAsia="Times New Roman" w:hAnsi="Times New Roman" w:cs="Times New Roman"/>
      <w:color w:val="000000"/>
      <w:sz w:val="27"/>
      <w:szCs w:val="27"/>
      <w:shd w:val="clear" w:color="auto" w:fill="FFFFFF"/>
      <w:lang w:eastAsia="ru-RU"/>
    </w:rPr>
  </w:style>
  <w:style w:type="numbering" w:customStyle="1" w:styleId="72">
    <w:name w:val="Нет списка7"/>
    <w:next w:val="a2"/>
    <w:uiPriority w:val="99"/>
    <w:semiHidden/>
    <w:unhideWhenUsed/>
    <w:rsid w:val="00E73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7425">
      <w:bodyDiv w:val="1"/>
      <w:marLeft w:val="0"/>
      <w:marRight w:val="0"/>
      <w:marTop w:val="0"/>
      <w:marBottom w:val="0"/>
      <w:divBdr>
        <w:top w:val="none" w:sz="0" w:space="0" w:color="auto"/>
        <w:left w:val="none" w:sz="0" w:space="0" w:color="auto"/>
        <w:bottom w:val="none" w:sz="0" w:space="0" w:color="auto"/>
        <w:right w:val="none" w:sz="0" w:space="0" w:color="auto"/>
      </w:divBdr>
    </w:div>
    <w:div w:id="207571116">
      <w:bodyDiv w:val="1"/>
      <w:marLeft w:val="0"/>
      <w:marRight w:val="0"/>
      <w:marTop w:val="0"/>
      <w:marBottom w:val="0"/>
      <w:divBdr>
        <w:top w:val="none" w:sz="0" w:space="0" w:color="auto"/>
        <w:left w:val="none" w:sz="0" w:space="0" w:color="auto"/>
        <w:bottom w:val="none" w:sz="0" w:space="0" w:color="auto"/>
        <w:right w:val="none" w:sz="0" w:space="0" w:color="auto"/>
      </w:divBdr>
    </w:div>
    <w:div w:id="246695489">
      <w:bodyDiv w:val="1"/>
      <w:marLeft w:val="0"/>
      <w:marRight w:val="0"/>
      <w:marTop w:val="0"/>
      <w:marBottom w:val="0"/>
      <w:divBdr>
        <w:top w:val="none" w:sz="0" w:space="0" w:color="auto"/>
        <w:left w:val="none" w:sz="0" w:space="0" w:color="auto"/>
        <w:bottom w:val="none" w:sz="0" w:space="0" w:color="auto"/>
        <w:right w:val="none" w:sz="0" w:space="0" w:color="auto"/>
      </w:divBdr>
    </w:div>
    <w:div w:id="289822164">
      <w:bodyDiv w:val="1"/>
      <w:marLeft w:val="0"/>
      <w:marRight w:val="0"/>
      <w:marTop w:val="0"/>
      <w:marBottom w:val="0"/>
      <w:divBdr>
        <w:top w:val="none" w:sz="0" w:space="0" w:color="auto"/>
        <w:left w:val="none" w:sz="0" w:space="0" w:color="auto"/>
        <w:bottom w:val="none" w:sz="0" w:space="0" w:color="auto"/>
        <w:right w:val="none" w:sz="0" w:space="0" w:color="auto"/>
      </w:divBdr>
    </w:div>
    <w:div w:id="198319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pandia.ru/text/category/novie_tehnologii/" TargetMode="External"/><Relationship Id="rId12" Type="http://schemas.openxmlformats.org/officeDocument/2006/relationships/hyperlink" Target="https://base.garant.ru/70581476/35a5db0f7ff7fbe53f42241fcc8d2db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vk.com/club22532969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menzp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1514</TotalTime>
  <Pages>1</Pages>
  <Words>32187</Words>
  <Characters>183467</Characters>
  <Application>Microsoft Office Word</Application>
  <DocSecurity>0</DocSecurity>
  <Lines>1528</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86</cp:revision>
  <cp:lastPrinted>2026-03-17T08:00:00Z</cp:lastPrinted>
  <dcterms:created xsi:type="dcterms:W3CDTF">2024-02-28T08:38:00Z</dcterms:created>
  <dcterms:modified xsi:type="dcterms:W3CDTF">2026-03-18T10:29:00Z</dcterms:modified>
</cp:coreProperties>
</file>